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20F" w:rsidRPr="002B4CA4" w:rsidRDefault="004D720F" w:rsidP="005C57D7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ZARZĄDZENIE nr </w:t>
      </w:r>
      <w:r w:rsidR="002B4CA4" w:rsidRPr="002B4CA4">
        <w:rPr>
          <w:rFonts w:asciiTheme="minorHAnsi" w:hAnsiTheme="minorHAnsi" w:cstheme="minorHAnsi"/>
          <w:b/>
          <w:color w:val="auto"/>
          <w:sz w:val="28"/>
          <w:szCs w:val="28"/>
        </w:rPr>
        <w:t>3/2026/k</w:t>
      </w:r>
    </w:p>
    <w:p w:rsidR="004D720F" w:rsidRPr="002B4CA4" w:rsidRDefault="004D720F" w:rsidP="005C57D7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Dyrektora </w:t>
      </w:r>
      <w:r w:rsidR="00D93260"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>Zespołu Szkolno - Przedszkolnego</w:t>
      </w: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nr </w:t>
      </w:r>
      <w:r w:rsidR="007A6429"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>1</w:t>
      </w: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2C08BB"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br/>
      </w: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>w Redzie</w:t>
      </w:r>
    </w:p>
    <w:p w:rsidR="004D720F" w:rsidRPr="002B4CA4" w:rsidRDefault="004D720F" w:rsidP="005C57D7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z dnia  </w:t>
      </w:r>
      <w:r w:rsid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>25 marca</w:t>
      </w: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BA7856"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>2026</w:t>
      </w:r>
      <w:r w:rsidR="005C57D7"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>r.</w:t>
      </w:r>
    </w:p>
    <w:p w:rsidR="0075069F" w:rsidRPr="002B4CA4" w:rsidRDefault="004D720F" w:rsidP="005C57D7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w sprawie Regulaminu </w:t>
      </w:r>
      <w:r w:rsidR="0001006B"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>p</w:t>
      </w:r>
      <w:r w:rsidRPr="002B4CA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racy </w:t>
      </w:r>
    </w:p>
    <w:p w:rsidR="00C07EA3" w:rsidRPr="002B4CA4" w:rsidRDefault="002B4CA4" w:rsidP="005C57D7">
      <w:pPr>
        <w:pStyle w:val="Default"/>
        <w:spacing w:line="276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ZSP1.021.3.3.2026.KK</w:t>
      </w:r>
    </w:p>
    <w:p w:rsidR="00C07EA3" w:rsidRPr="002B4CA4" w:rsidRDefault="00C07EA3" w:rsidP="005C57D7">
      <w:pPr>
        <w:pStyle w:val="Default"/>
        <w:spacing w:line="276" w:lineRule="auto"/>
        <w:rPr>
          <w:rFonts w:asciiTheme="minorHAnsi" w:hAnsiTheme="minorHAnsi" w:cstheme="minorHAnsi"/>
          <w:b/>
          <w:color w:val="auto"/>
        </w:rPr>
      </w:pPr>
    </w:p>
    <w:p w:rsidR="000F3661" w:rsidRPr="002B4CA4" w:rsidRDefault="00FA3086" w:rsidP="005C57D7">
      <w:pPr>
        <w:pStyle w:val="Default"/>
        <w:spacing w:line="276" w:lineRule="auto"/>
        <w:ind w:firstLine="360"/>
        <w:jc w:val="both"/>
        <w:rPr>
          <w:rFonts w:asciiTheme="minorHAnsi" w:hAnsiTheme="minorHAnsi" w:cstheme="minorHAnsi"/>
          <w:color w:val="auto"/>
        </w:rPr>
      </w:pPr>
      <w:r w:rsidRPr="002B4CA4">
        <w:rPr>
          <w:rFonts w:asciiTheme="minorHAnsi" w:eastAsia="Verdana" w:hAnsiTheme="minorHAnsi" w:cstheme="minorHAnsi"/>
          <w:color w:val="auto"/>
        </w:rPr>
        <w:t>Na podstawie</w:t>
      </w:r>
      <w:r w:rsidR="004E2BBB" w:rsidRPr="002B4CA4">
        <w:rPr>
          <w:rFonts w:asciiTheme="minorHAnsi" w:eastAsia="Verdana" w:hAnsiTheme="minorHAnsi" w:cstheme="minorHAnsi"/>
          <w:color w:val="auto"/>
        </w:rPr>
        <w:t xml:space="preserve"> </w:t>
      </w:r>
      <w:r w:rsidR="00A46FEC" w:rsidRPr="002B4CA4">
        <w:rPr>
          <w:rFonts w:asciiTheme="minorHAnsi" w:hAnsiTheme="minorHAnsi" w:cstheme="minorHAnsi"/>
          <w:color w:val="auto"/>
          <w:lang w:eastAsia="pl-PL"/>
        </w:rPr>
        <w:t xml:space="preserve">art. 104 ustawy z </w:t>
      </w:r>
      <w:r w:rsidR="00A46FEC" w:rsidRPr="002B4CA4">
        <w:rPr>
          <w:rFonts w:asciiTheme="minorHAnsi" w:hAnsiTheme="minorHAnsi" w:cstheme="minorHAnsi"/>
          <w:color w:val="auto"/>
        </w:rPr>
        <w:t>26 czerwca 1974 r. Kodeks pracy (</w:t>
      </w:r>
      <w:proofErr w:type="spellStart"/>
      <w:r w:rsidR="00A46FEC" w:rsidRPr="002B4CA4">
        <w:rPr>
          <w:rFonts w:asciiTheme="minorHAnsi" w:hAnsiTheme="minorHAnsi" w:cstheme="minorHAnsi"/>
          <w:color w:val="auto"/>
        </w:rPr>
        <w:t>t.j</w:t>
      </w:r>
      <w:proofErr w:type="spellEnd"/>
      <w:r w:rsidR="00A46FEC" w:rsidRPr="002B4CA4">
        <w:rPr>
          <w:rFonts w:asciiTheme="minorHAnsi" w:hAnsiTheme="minorHAnsi" w:cstheme="minorHAnsi"/>
          <w:color w:val="auto"/>
        </w:rPr>
        <w:t>. Dz. U. z 202</w:t>
      </w:r>
      <w:r w:rsidR="005F1CF9" w:rsidRPr="002B4CA4">
        <w:rPr>
          <w:rFonts w:asciiTheme="minorHAnsi" w:hAnsiTheme="minorHAnsi" w:cstheme="minorHAnsi"/>
          <w:color w:val="auto"/>
        </w:rPr>
        <w:t>5</w:t>
      </w:r>
      <w:r w:rsidR="00A46FEC" w:rsidRPr="002B4CA4">
        <w:rPr>
          <w:rFonts w:asciiTheme="minorHAnsi" w:hAnsiTheme="minorHAnsi" w:cstheme="minorHAnsi"/>
          <w:color w:val="auto"/>
        </w:rPr>
        <w:t xml:space="preserve"> r. poz. </w:t>
      </w:r>
      <w:r w:rsidR="005F1CF9" w:rsidRPr="002B4CA4">
        <w:rPr>
          <w:rFonts w:asciiTheme="minorHAnsi" w:hAnsiTheme="minorHAnsi" w:cstheme="minorHAnsi"/>
          <w:color w:val="auto"/>
        </w:rPr>
        <w:t>277, 807, 1423, 1661</w:t>
      </w:r>
      <w:r w:rsidR="009A0A31" w:rsidRPr="002B4CA4">
        <w:rPr>
          <w:rFonts w:asciiTheme="minorHAnsi" w:hAnsiTheme="minorHAnsi" w:cstheme="minorHAnsi"/>
          <w:color w:val="auto"/>
        </w:rPr>
        <w:t xml:space="preserve"> oraz z 2026 r. poz. 25</w:t>
      </w:r>
      <w:r w:rsidR="00A46FEC" w:rsidRPr="002B4CA4">
        <w:rPr>
          <w:rFonts w:asciiTheme="minorHAnsi" w:hAnsiTheme="minorHAnsi" w:cstheme="minorHAnsi"/>
          <w:color w:val="auto"/>
        </w:rPr>
        <w:t>) oraz art. 30 ust. 5 ustawy z dnia 23 maja 1991 r. o związkach zawodowych (</w:t>
      </w:r>
      <w:proofErr w:type="spellStart"/>
      <w:r w:rsidR="00A46FEC" w:rsidRPr="002B4CA4">
        <w:rPr>
          <w:rFonts w:asciiTheme="minorHAnsi" w:hAnsiTheme="minorHAnsi" w:cstheme="minorHAnsi"/>
          <w:color w:val="auto"/>
        </w:rPr>
        <w:t>t.j</w:t>
      </w:r>
      <w:proofErr w:type="spellEnd"/>
      <w:r w:rsidR="00A46FEC" w:rsidRPr="002B4CA4">
        <w:rPr>
          <w:rFonts w:asciiTheme="minorHAnsi" w:hAnsiTheme="minorHAnsi" w:cstheme="minorHAnsi"/>
          <w:color w:val="auto"/>
        </w:rPr>
        <w:t>. Dz. U. z 20</w:t>
      </w:r>
      <w:r w:rsidR="00715141" w:rsidRPr="002B4CA4">
        <w:rPr>
          <w:rFonts w:asciiTheme="minorHAnsi" w:hAnsiTheme="minorHAnsi" w:cstheme="minorHAnsi"/>
          <w:color w:val="auto"/>
        </w:rPr>
        <w:t>2</w:t>
      </w:r>
      <w:r w:rsidR="005F1CF9" w:rsidRPr="002B4CA4">
        <w:rPr>
          <w:rFonts w:asciiTheme="minorHAnsi" w:hAnsiTheme="minorHAnsi" w:cstheme="minorHAnsi"/>
          <w:color w:val="auto"/>
        </w:rPr>
        <w:t>5</w:t>
      </w:r>
      <w:r w:rsidR="00A46FEC" w:rsidRPr="002B4CA4">
        <w:rPr>
          <w:rFonts w:asciiTheme="minorHAnsi" w:hAnsiTheme="minorHAnsi" w:cstheme="minorHAnsi"/>
          <w:color w:val="auto"/>
        </w:rPr>
        <w:t xml:space="preserve"> r. poz. </w:t>
      </w:r>
      <w:r w:rsidR="00CA2D11" w:rsidRPr="002B4CA4">
        <w:rPr>
          <w:rFonts w:asciiTheme="minorHAnsi" w:hAnsiTheme="minorHAnsi" w:cstheme="minorHAnsi"/>
          <w:color w:val="auto"/>
        </w:rPr>
        <w:t>440, 166</w:t>
      </w:r>
      <w:r w:rsidR="008F0041" w:rsidRPr="002B4CA4">
        <w:rPr>
          <w:rFonts w:asciiTheme="minorHAnsi" w:hAnsiTheme="minorHAnsi" w:cstheme="minorHAnsi"/>
          <w:color w:val="auto"/>
        </w:rPr>
        <w:t>0)</w:t>
      </w:r>
      <w:r w:rsidR="00A46FEC" w:rsidRPr="002B4CA4">
        <w:rPr>
          <w:rFonts w:asciiTheme="minorHAnsi" w:hAnsiTheme="minorHAnsi" w:cstheme="minorHAnsi"/>
          <w:color w:val="auto"/>
        </w:rPr>
        <w:t xml:space="preserve">, po uzgodnieniu ze związkami zawodowymi </w:t>
      </w:r>
      <w:r w:rsidR="00C07EA3" w:rsidRPr="002B4CA4">
        <w:rPr>
          <w:rFonts w:asciiTheme="minorHAnsi" w:hAnsiTheme="minorHAnsi" w:cstheme="minorHAnsi"/>
          <w:color w:val="auto"/>
        </w:rPr>
        <w:t>zarządzam, co następuje</w:t>
      </w:r>
      <w:r w:rsidR="00180E96" w:rsidRPr="002B4CA4">
        <w:rPr>
          <w:rFonts w:asciiTheme="minorHAnsi" w:eastAsia="Verdana" w:hAnsiTheme="minorHAnsi" w:cstheme="minorHAnsi"/>
          <w:color w:val="auto"/>
        </w:rPr>
        <w:t>:</w:t>
      </w:r>
      <w:r w:rsidRPr="002B4CA4">
        <w:rPr>
          <w:rFonts w:asciiTheme="minorHAnsi" w:eastAsia="Verdana" w:hAnsiTheme="minorHAnsi" w:cstheme="minorHAnsi"/>
          <w:color w:val="auto"/>
        </w:rPr>
        <w:t xml:space="preserve"> </w:t>
      </w:r>
    </w:p>
    <w:p w:rsidR="00060981" w:rsidRPr="002B4CA4" w:rsidRDefault="00060981" w:rsidP="005C57D7">
      <w:pPr>
        <w:autoSpaceDE w:val="0"/>
        <w:autoSpaceDN w:val="0"/>
        <w:adjustRightInd w:val="0"/>
        <w:spacing w:after="0"/>
        <w:rPr>
          <w:rFonts w:asciiTheme="minorHAnsi" w:eastAsia="Verdana" w:hAnsiTheme="minorHAnsi" w:cstheme="minorHAnsi"/>
          <w:sz w:val="24"/>
          <w:szCs w:val="24"/>
        </w:rPr>
      </w:pPr>
    </w:p>
    <w:p w:rsidR="00374B41" w:rsidRPr="002B4CA4" w:rsidRDefault="00374B41" w:rsidP="005C57D7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B4CA4">
        <w:rPr>
          <w:rFonts w:asciiTheme="minorHAnsi" w:hAnsiTheme="minorHAnsi" w:cstheme="minorHAnsi"/>
          <w:b/>
          <w:sz w:val="24"/>
          <w:szCs w:val="24"/>
        </w:rPr>
        <w:t>§ 1.</w:t>
      </w:r>
    </w:p>
    <w:p w:rsidR="00374B41" w:rsidRPr="002B4CA4" w:rsidRDefault="0081610F" w:rsidP="005C57D7">
      <w:pPr>
        <w:pStyle w:val="WW-Tekstpodstawowy3"/>
        <w:numPr>
          <w:ilvl w:val="0"/>
          <w:numId w:val="2"/>
        </w:numPr>
        <w:tabs>
          <w:tab w:val="left" w:pos="3960"/>
          <w:tab w:val="left" w:pos="6480"/>
        </w:tabs>
        <w:spacing w:line="276" w:lineRule="auto"/>
        <w:rPr>
          <w:rFonts w:asciiTheme="minorHAnsi" w:hAnsiTheme="minorHAnsi" w:cstheme="minorHAnsi"/>
          <w:szCs w:val="24"/>
        </w:rPr>
      </w:pPr>
      <w:r w:rsidRPr="002B4CA4">
        <w:rPr>
          <w:rFonts w:asciiTheme="minorHAnsi" w:hAnsiTheme="minorHAnsi" w:cstheme="minorHAnsi"/>
          <w:szCs w:val="24"/>
        </w:rPr>
        <w:t>w</w:t>
      </w:r>
      <w:r w:rsidR="005D42CF" w:rsidRPr="002B4CA4">
        <w:rPr>
          <w:rFonts w:asciiTheme="minorHAnsi" w:hAnsiTheme="minorHAnsi" w:cstheme="minorHAnsi"/>
          <w:szCs w:val="24"/>
        </w:rPr>
        <w:t xml:space="preserve">prowadzam Regulamin </w:t>
      </w:r>
      <w:r w:rsidR="0001006B" w:rsidRPr="002B4CA4">
        <w:rPr>
          <w:rFonts w:asciiTheme="minorHAnsi" w:hAnsiTheme="minorHAnsi" w:cstheme="minorHAnsi"/>
          <w:szCs w:val="24"/>
        </w:rPr>
        <w:t>p</w:t>
      </w:r>
      <w:r w:rsidR="009F35D7" w:rsidRPr="002B4CA4">
        <w:rPr>
          <w:rFonts w:asciiTheme="minorHAnsi" w:hAnsiTheme="minorHAnsi" w:cstheme="minorHAnsi"/>
          <w:szCs w:val="24"/>
        </w:rPr>
        <w:t xml:space="preserve">racy </w:t>
      </w:r>
      <w:r w:rsidR="007A6429" w:rsidRPr="002B4CA4">
        <w:rPr>
          <w:rFonts w:asciiTheme="minorHAnsi" w:hAnsiTheme="minorHAnsi" w:cstheme="minorHAnsi"/>
          <w:szCs w:val="24"/>
        </w:rPr>
        <w:t xml:space="preserve">Zespołu Szkolno – Przedszkolnego </w:t>
      </w:r>
      <w:r w:rsidR="005D42CF" w:rsidRPr="002B4CA4">
        <w:rPr>
          <w:rFonts w:asciiTheme="minorHAnsi" w:hAnsiTheme="minorHAnsi" w:cstheme="minorHAnsi"/>
          <w:szCs w:val="24"/>
        </w:rPr>
        <w:t xml:space="preserve"> </w:t>
      </w:r>
      <w:r w:rsidR="004D720F" w:rsidRPr="002B4CA4">
        <w:rPr>
          <w:rFonts w:asciiTheme="minorHAnsi" w:hAnsiTheme="minorHAnsi" w:cstheme="minorHAnsi"/>
          <w:szCs w:val="24"/>
        </w:rPr>
        <w:t xml:space="preserve">nr </w:t>
      </w:r>
      <w:r w:rsidR="007A6429" w:rsidRPr="002B4CA4">
        <w:rPr>
          <w:rFonts w:asciiTheme="minorHAnsi" w:hAnsiTheme="minorHAnsi" w:cstheme="minorHAnsi"/>
          <w:szCs w:val="24"/>
        </w:rPr>
        <w:t>1</w:t>
      </w:r>
      <w:r w:rsidR="004D720F" w:rsidRPr="002B4CA4">
        <w:rPr>
          <w:rFonts w:asciiTheme="minorHAnsi" w:hAnsiTheme="minorHAnsi" w:cstheme="minorHAnsi"/>
          <w:szCs w:val="24"/>
        </w:rPr>
        <w:t xml:space="preserve"> w Redzie</w:t>
      </w:r>
      <w:r w:rsidR="005D42CF" w:rsidRPr="002B4CA4">
        <w:rPr>
          <w:rFonts w:asciiTheme="minorHAnsi" w:hAnsiTheme="minorHAnsi" w:cstheme="minorHAnsi"/>
          <w:szCs w:val="24"/>
        </w:rPr>
        <w:t xml:space="preserve">, który stanowi </w:t>
      </w:r>
      <w:r w:rsidR="002C481E" w:rsidRPr="002B4CA4">
        <w:rPr>
          <w:rFonts w:asciiTheme="minorHAnsi" w:hAnsiTheme="minorHAnsi" w:cstheme="minorHAnsi"/>
          <w:szCs w:val="24"/>
          <w:u w:val="single"/>
        </w:rPr>
        <w:t>Załącznik</w:t>
      </w:r>
      <w:r w:rsidR="00BA7856" w:rsidRPr="002B4CA4">
        <w:rPr>
          <w:rFonts w:asciiTheme="minorHAnsi" w:hAnsiTheme="minorHAnsi" w:cstheme="minorHAnsi"/>
          <w:szCs w:val="24"/>
          <w:u w:val="single"/>
        </w:rPr>
        <w:t xml:space="preserve"> nr 1</w:t>
      </w:r>
      <w:r w:rsidR="00BA7856" w:rsidRPr="002B4CA4">
        <w:rPr>
          <w:rFonts w:asciiTheme="minorHAnsi" w:hAnsiTheme="minorHAnsi" w:cstheme="minorHAnsi"/>
          <w:szCs w:val="24"/>
        </w:rPr>
        <w:t xml:space="preserve"> do niniejszego Z</w:t>
      </w:r>
      <w:r w:rsidR="005D42CF" w:rsidRPr="002B4CA4">
        <w:rPr>
          <w:rFonts w:asciiTheme="minorHAnsi" w:hAnsiTheme="minorHAnsi" w:cstheme="minorHAnsi"/>
          <w:szCs w:val="24"/>
        </w:rPr>
        <w:t>arządzenia</w:t>
      </w:r>
      <w:r w:rsidRPr="002B4CA4">
        <w:rPr>
          <w:rFonts w:asciiTheme="minorHAnsi" w:hAnsiTheme="minorHAnsi" w:cstheme="minorHAnsi"/>
          <w:szCs w:val="24"/>
        </w:rPr>
        <w:t>;</w:t>
      </w:r>
    </w:p>
    <w:p w:rsidR="002C481E" w:rsidRPr="002B4CA4" w:rsidRDefault="002C481E" w:rsidP="005C57D7">
      <w:pPr>
        <w:pStyle w:val="WW-Tekstpodstawowy3"/>
        <w:tabs>
          <w:tab w:val="left" w:pos="3960"/>
          <w:tab w:val="left" w:pos="6480"/>
        </w:tabs>
        <w:spacing w:line="276" w:lineRule="auto"/>
        <w:ind w:left="720"/>
        <w:rPr>
          <w:rFonts w:asciiTheme="minorHAnsi" w:hAnsiTheme="minorHAnsi" w:cstheme="minorHAnsi"/>
          <w:szCs w:val="24"/>
        </w:rPr>
      </w:pPr>
    </w:p>
    <w:p w:rsidR="00601BA3" w:rsidRPr="002B4CA4" w:rsidRDefault="0081610F" w:rsidP="005C57D7">
      <w:pPr>
        <w:pStyle w:val="WW-Tekstpodstawowy3"/>
        <w:numPr>
          <w:ilvl w:val="0"/>
          <w:numId w:val="2"/>
        </w:numPr>
        <w:tabs>
          <w:tab w:val="left" w:pos="3960"/>
          <w:tab w:val="left" w:pos="648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2B4CA4">
        <w:rPr>
          <w:rFonts w:asciiTheme="minorHAnsi" w:hAnsiTheme="minorHAnsi" w:cstheme="minorHAnsi"/>
          <w:szCs w:val="24"/>
        </w:rPr>
        <w:t>z</w:t>
      </w:r>
      <w:r w:rsidR="00D2011A" w:rsidRPr="002B4CA4">
        <w:rPr>
          <w:rFonts w:asciiTheme="minorHAnsi" w:hAnsiTheme="minorHAnsi" w:cstheme="minorHAnsi"/>
          <w:szCs w:val="24"/>
        </w:rPr>
        <w:t xml:space="preserve">obowiązuje wszystkich pracowników do zapoznania się </w:t>
      </w:r>
      <w:r w:rsidR="005D42CF" w:rsidRPr="002B4CA4">
        <w:rPr>
          <w:rFonts w:asciiTheme="minorHAnsi" w:hAnsiTheme="minorHAnsi" w:cstheme="minorHAnsi"/>
          <w:szCs w:val="24"/>
        </w:rPr>
        <w:t xml:space="preserve">z treścią </w:t>
      </w:r>
      <w:r w:rsidR="00432884" w:rsidRPr="002B4CA4">
        <w:rPr>
          <w:rFonts w:asciiTheme="minorHAnsi" w:hAnsiTheme="minorHAnsi" w:cstheme="minorHAnsi"/>
          <w:szCs w:val="24"/>
        </w:rPr>
        <w:t xml:space="preserve">Regulaminu </w:t>
      </w:r>
      <w:r w:rsidR="006C6F14" w:rsidRPr="002B4CA4">
        <w:rPr>
          <w:rFonts w:asciiTheme="minorHAnsi" w:hAnsiTheme="minorHAnsi" w:cstheme="minorHAnsi"/>
          <w:szCs w:val="24"/>
        </w:rPr>
        <w:br/>
      </w:r>
      <w:r w:rsidR="00432884" w:rsidRPr="002B4CA4">
        <w:rPr>
          <w:rFonts w:asciiTheme="minorHAnsi" w:hAnsiTheme="minorHAnsi" w:cstheme="minorHAnsi"/>
          <w:szCs w:val="24"/>
        </w:rPr>
        <w:t xml:space="preserve">i przestrzegania zasad w nim określonych. </w:t>
      </w:r>
    </w:p>
    <w:p w:rsidR="005C57D7" w:rsidRPr="002B4CA4" w:rsidRDefault="005C57D7" w:rsidP="005C57D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74B41" w:rsidRPr="002B4CA4" w:rsidRDefault="00374B41" w:rsidP="005C57D7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B4CA4">
        <w:rPr>
          <w:rFonts w:asciiTheme="minorHAnsi" w:hAnsiTheme="minorHAnsi" w:cstheme="minorHAnsi"/>
          <w:b/>
          <w:sz w:val="24"/>
          <w:szCs w:val="24"/>
        </w:rPr>
        <w:t>§ 2.</w:t>
      </w:r>
    </w:p>
    <w:p w:rsidR="0051077F" w:rsidRPr="002B4CA4" w:rsidRDefault="005D42CF" w:rsidP="006C6F14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2B4CA4">
        <w:rPr>
          <w:rFonts w:asciiTheme="minorHAnsi" w:hAnsiTheme="minorHAnsi" w:cstheme="minorHAnsi"/>
          <w:sz w:val="24"/>
          <w:szCs w:val="24"/>
        </w:rPr>
        <w:t xml:space="preserve">Traci moc </w:t>
      </w:r>
      <w:r w:rsidR="008F79B5" w:rsidRPr="002B4CA4">
        <w:rPr>
          <w:rFonts w:asciiTheme="minorHAnsi" w:hAnsiTheme="minorHAnsi" w:cstheme="minorHAnsi"/>
          <w:sz w:val="24"/>
          <w:szCs w:val="24"/>
        </w:rPr>
        <w:t xml:space="preserve">Zarządzenie Dyrektora </w:t>
      </w:r>
      <w:r w:rsidR="00933BCC" w:rsidRPr="002B4CA4">
        <w:rPr>
          <w:rFonts w:asciiTheme="minorHAnsi" w:hAnsiTheme="minorHAnsi" w:cstheme="minorHAnsi"/>
          <w:sz w:val="24"/>
          <w:szCs w:val="24"/>
        </w:rPr>
        <w:t>nr 17/2019 z dnia 15 listopada 2019 r</w:t>
      </w:r>
      <w:r w:rsidR="002C481E" w:rsidRPr="002B4CA4">
        <w:rPr>
          <w:rFonts w:asciiTheme="minorHAnsi" w:hAnsiTheme="minorHAnsi" w:cstheme="minorHAnsi"/>
          <w:sz w:val="24"/>
          <w:szCs w:val="24"/>
        </w:rPr>
        <w:t>.</w:t>
      </w:r>
    </w:p>
    <w:p w:rsidR="006C6F14" w:rsidRPr="002B4CA4" w:rsidRDefault="006C6F14" w:rsidP="006C6F14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:rsidR="00374B41" w:rsidRPr="002B4CA4" w:rsidRDefault="00A91117" w:rsidP="005C57D7">
      <w:pPr>
        <w:pStyle w:val="Teksttreci"/>
        <w:shd w:val="clear" w:color="auto" w:fill="auto"/>
        <w:spacing w:before="0" w:after="0" w:line="276" w:lineRule="auto"/>
        <w:ind w:firstLine="0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2B4CA4">
        <w:rPr>
          <w:rFonts w:asciiTheme="minorHAnsi" w:hAnsiTheme="minorHAnsi" w:cstheme="minorHAnsi"/>
          <w:b/>
          <w:color w:val="auto"/>
          <w:sz w:val="24"/>
          <w:szCs w:val="24"/>
        </w:rPr>
        <w:t>§ 3.</w:t>
      </w:r>
    </w:p>
    <w:p w:rsidR="00374B41" w:rsidRPr="002B4CA4" w:rsidRDefault="00374B41" w:rsidP="005C57D7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Theme="minorHAnsi" w:hAnsiTheme="minorHAnsi" w:cstheme="minorHAnsi"/>
          <w:color w:val="auto"/>
          <w:sz w:val="24"/>
          <w:szCs w:val="24"/>
        </w:rPr>
      </w:pPr>
      <w:r w:rsidRPr="002B4CA4">
        <w:rPr>
          <w:rFonts w:asciiTheme="minorHAnsi" w:hAnsiTheme="minorHAnsi" w:cstheme="minorHAnsi"/>
          <w:color w:val="auto"/>
          <w:sz w:val="24"/>
          <w:szCs w:val="24"/>
        </w:rPr>
        <w:t xml:space="preserve">Zarządzenie wchodzi w życie </w:t>
      </w:r>
      <w:r w:rsidR="00FE562A" w:rsidRPr="002B4CA4">
        <w:rPr>
          <w:rFonts w:asciiTheme="minorHAnsi" w:hAnsiTheme="minorHAnsi" w:cstheme="minorHAnsi"/>
          <w:color w:val="auto"/>
          <w:sz w:val="24"/>
          <w:szCs w:val="24"/>
        </w:rPr>
        <w:t xml:space="preserve">z dniem podpisania, z mocą </w:t>
      </w:r>
      <w:r w:rsidR="00186CF5" w:rsidRPr="002B4CA4">
        <w:rPr>
          <w:rFonts w:asciiTheme="minorHAnsi" w:hAnsiTheme="minorHAnsi" w:cstheme="minorHAnsi"/>
          <w:color w:val="auto"/>
          <w:sz w:val="24"/>
          <w:szCs w:val="24"/>
        </w:rPr>
        <w:t xml:space="preserve">od dnia </w:t>
      </w:r>
      <w:r w:rsidR="002B4CA4">
        <w:rPr>
          <w:rFonts w:asciiTheme="minorHAnsi" w:hAnsiTheme="minorHAnsi" w:cstheme="minorHAnsi"/>
          <w:color w:val="auto"/>
          <w:sz w:val="24"/>
          <w:szCs w:val="24"/>
        </w:rPr>
        <w:t xml:space="preserve">30 </w:t>
      </w:r>
      <w:r w:rsidR="007E1642">
        <w:rPr>
          <w:rFonts w:asciiTheme="minorHAnsi" w:hAnsiTheme="minorHAnsi" w:cstheme="minorHAnsi"/>
          <w:color w:val="auto"/>
          <w:sz w:val="24"/>
          <w:szCs w:val="24"/>
        </w:rPr>
        <w:t>marca</w:t>
      </w:r>
      <w:r w:rsidR="00186CF5" w:rsidRPr="002B4CA4">
        <w:rPr>
          <w:rFonts w:asciiTheme="minorHAnsi" w:hAnsiTheme="minorHAnsi" w:cstheme="minorHAnsi"/>
          <w:color w:val="auto"/>
          <w:sz w:val="24"/>
          <w:szCs w:val="24"/>
        </w:rPr>
        <w:t xml:space="preserve"> 202</w:t>
      </w:r>
      <w:r w:rsidR="00BA7856" w:rsidRPr="002B4CA4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186CF5" w:rsidRPr="002B4CA4">
        <w:rPr>
          <w:rFonts w:asciiTheme="minorHAnsi" w:hAnsiTheme="minorHAnsi" w:cstheme="minorHAnsi"/>
          <w:color w:val="auto"/>
          <w:sz w:val="24"/>
          <w:szCs w:val="24"/>
        </w:rPr>
        <w:t xml:space="preserve"> r.</w:t>
      </w:r>
    </w:p>
    <w:p w:rsidR="00374B41" w:rsidRPr="002B4CA4" w:rsidRDefault="001B2D55" w:rsidP="005C57D7">
      <w:pPr>
        <w:rPr>
          <w:rFonts w:asciiTheme="minorHAnsi" w:hAnsiTheme="minorHAnsi" w:cstheme="minorHAnsi"/>
          <w:sz w:val="24"/>
          <w:szCs w:val="24"/>
        </w:rPr>
      </w:pPr>
      <w:r w:rsidRPr="002B4CA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</w:t>
      </w:r>
    </w:p>
    <w:p w:rsidR="001858AC" w:rsidRPr="002B4CA4" w:rsidRDefault="001858AC" w:rsidP="005C57D7">
      <w:pPr>
        <w:rPr>
          <w:rFonts w:asciiTheme="minorHAnsi" w:hAnsiTheme="minorHAnsi" w:cstheme="minorHAnsi"/>
          <w:bCs/>
          <w:sz w:val="24"/>
          <w:szCs w:val="24"/>
        </w:rPr>
      </w:pPr>
    </w:p>
    <w:p w:rsidR="001A5E05" w:rsidRPr="002B4CA4" w:rsidRDefault="008138CF" w:rsidP="00CA2D11">
      <w:pPr>
        <w:ind w:left="4536"/>
        <w:rPr>
          <w:rFonts w:asciiTheme="minorHAnsi" w:hAnsiTheme="minorHAnsi" w:cstheme="minorHAnsi"/>
          <w:bCs/>
          <w:sz w:val="24"/>
          <w:szCs w:val="24"/>
        </w:rPr>
      </w:pPr>
      <w:r w:rsidRPr="002B4CA4">
        <w:rPr>
          <w:rFonts w:asciiTheme="minorHAnsi" w:hAnsiTheme="minorHAnsi" w:cstheme="minorHAnsi"/>
          <w:bCs/>
          <w:sz w:val="24"/>
          <w:szCs w:val="24"/>
        </w:rPr>
        <w:t xml:space="preserve">                              </w:t>
      </w:r>
      <w:r w:rsidR="001A5E05" w:rsidRPr="002B4CA4">
        <w:rPr>
          <w:rFonts w:asciiTheme="minorHAnsi" w:hAnsiTheme="minorHAnsi" w:cstheme="minorHAnsi"/>
          <w:bCs/>
          <w:sz w:val="24"/>
          <w:szCs w:val="24"/>
        </w:rPr>
        <w:t xml:space="preserve">Dyrektor </w:t>
      </w:r>
      <w:r w:rsidR="00AD02F3" w:rsidRPr="002B4CA4">
        <w:rPr>
          <w:rFonts w:asciiTheme="minorHAnsi" w:hAnsiTheme="minorHAnsi" w:cstheme="minorHAnsi"/>
          <w:bCs/>
          <w:sz w:val="24"/>
          <w:szCs w:val="24"/>
        </w:rPr>
        <w:br/>
      </w:r>
      <w:r w:rsidR="001858AC" w:rsidRPr="002B4CA4">
        <w:rPr>
          <w:rFonts w:asciiTheme="minorHAnsi" w:hAnsiTheme="minorHAnsi" w:cstheme="minorHAnsi"/>
          <w:bCs/>
          <w:sz w:val="24"/>
          <w:szCs w:val="24"/>
        </w:rPr>
        <w:t>Zespołu Szk</w:t>
      </w:r>
      <w:r w:rsidR="00AD02F3" w:rsidRPr="002B4CA4">
        <w:rPr>
          <w:rFonts w:asciiTheme="minorHAnsi" w:hAnsiTheme="minorHAnsi" w:cstheme="minorHAnsi"/>
          <w:bCs/>
          <w:sz w:val="24"/>
          <w:szCs w:val="24"/>
        </w:rPr>
        <w:t>olno - Przedszkolnego</w:t>
      </w:r>
      <w:r w:rsidR="001A5E05" w:rsidRPr="002B4CA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C481E" w:rsidRPr="002B4CA4">
        <w:rPr>
          <w:rFonts w:asciiTheme="minorHAnsi" w:hAnsiTheme="minorHAnsi" w:cstheme="minorHAnsi"/>
          <w:bCs/>
          <w:sz w:val="24"/>
          <w:szCs w:val="24"/>
        </w:rPr>
        <w:t xml:space="preserve">nr </w:t>
      </w:r>
      <w:r w:rsidR="001858AC" w:rsidRPr="002B4CA4">
        <w:rPr>
          <w:rFonts w:asciiTheme="minorHAnsi" w:hAnsiTheme="minorHAnsi" w:cstheme="minorHAnsi"/>
          <w:bCs/>
          <w:sz w:val="24"/>
          <w:szCs w:val="24"/>
        </w:rPr>
        <w:t>1</w:t>
      </w:r>
      <w:r w:rsidR="002C481E" w:rsidRPr="002B4CA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D02F3" w:rsidRPr="002B4CA4">
        <w:rPr>
          <w:rFonts w:asciiTheme="minorHAnsi" w:hAnsiTheme="minorHAnsi" w:cstheme="minorHAnsi"/>
          <w:bCs/>
          <w:sz w:val="24"/>
          <w:szCs w:val="24"/>
        </w:rPr>
        <w:br/>
      </w:r>
      <w:r w:rsidRPr="002B4CA4">
        <w:rPr>
          <w:rFonts w:asciiTheme="minorHAnsi" w:hAnsiTheme="minorHAnsi" w:cstheme="minorHAnsi"/>
          <w:bCs/>
          <w:sz w:val="24"/>
          <w:szCs w:val="24"/>
        </w:rPr>
        <w:t xml:space="preserve">                             </w:t>
      </w:r>
      <w:r w:rsidR="002C481E" w:rsidRPr="002B4CA4">
        <w:rPr>
          <w:rFonts w:asciiTheme="minorHAnsi" w:hAnsiTheme="minorHAnsi" w:cstheme="minorHAnsi"/>
          <w:bCs/>
          <w:sz w:val="24"/>
          <w:szCs w:val="24"/>
        </w:rPr>
        <w:t>w Redzie</w:t>
      </w:r>
    </w:p>
    <w:p w:rsidR="00C72F0B" w:rsidRPr="002B4CA4" w:rsidRDefault="001858AC" w:rsidP="00CA2D11">
      <w:pPr>
        <w:ind w:left="4536"/>
        <w:rPr>
          <w:rFonts w:asciiTheme="minorHAnsi" w:hAnsiTheme="minorHAnsi" w:cstheme="minorHAnsi"/>
          <w:bCs/>
          <w:sz w:val="24"/>
          <w:szCs w:val="24"/>
        </w:rPr>
      </w:pPr>
      <w:r w:rsidRPr="002B4CA4">
        <w:rPr>
          <w:rFonts w:asciiTheme="minorHAnsi" w:hAnsiTheme="minorHAnsi" w:cstheme="minorHAnsi"/>
          <w:bCs/>
          <w:sz w:val="24"/>
          <w:szCs w:val="24"/>
        </w:rPr>
        <w:t xml:space="preserve">          </w:t>
      </w:r>
      <w:r w:rsidR="005C57D7" w:rsidRPr="002B4CA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2D11" w:rsidRPr="002B4CA4">
        <w:rPr>
          <w:rFonts w:asciiTheme="minorHAnsi" w:hAnsiTheme="minorHAnsi" w:cstheme="minorHAnsi"/>
          <w:bCs/>
          <w:sz w:val="24"/>
          <w:szCs w:val="24"/>
        </w:rPr>
        <w:t xml:space="preserve">      </w:t>
      </w:r>
      <w:r w:rsidRPr="002B4CA4">
        <w:rPr>
          <w:rFonts w:asciiTheme="minorHAnsi" w:hAnsiTheme="minorHAnsi" w:cstheme="minorHAnsi"/>
          <w:bCs/>
          <w:sz w:val="24"/>
          <w:szCs w:val="24"/>
        </w:rPr>
        <w:t>m</w:t>
      </w:r>
      <w:r w:rsidR="002C481E" w:rsidRPr="002B4CA4">
        <w:rPr>
          <w:rFonts w:asciiTheme="minorHAnsi" w:hAnsiTheme="minorHAnsi" w:cstheme="minorHAnsi"/>
          <w:bCs/>
          <w:sz w:val="24"/>
          <w:szCs w:val="24"/>
        </w:rPr>
        <w:t xml:space="preserve">gr Dominika </w:t>
      </w:r>
      <w:proofErr w:type="spellStart"/>
      <w:r w:rsidR="002C481E" w:rsidRPr="002B4CA4">
        <w:rPr>
          <w:rFonts w:asciiTheme="minorHAnsi" w:hAnsiTheme="minorHAnsi" w:cstheme="minorHAnsi"/>
          <w:bCs/>
          <w:sz w:val="24"/>
          <w:szCs w:val="24"/>
        </w:rPr>
        <w:t>Kowaliszyn</w:t>
      </w:r>
      <w:proofErr w:type="spellEnd"/>
    </w:p>
    <w:p w:rsidR="00A91FA2" w:rsidRPr="002B4CA4" w:rsidRDefault="00AF221C" w:rsidP="005C57D7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2B4CA4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</w:t>
      </w:r>
    </w:p>
    <w:p w:rsidR="005C57D7" w:rsidRPr="002B4CA4" w:rsidRDefault="005C57D7" w:rsidP="00060981">
      <w:pPr>
        <w:spacing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47062D" w:rsidRPr="002B4CA4" w:rsidRDefault="0047062D">
      <w:pPr>
        <w:spacing w:after="0" w:line="240" w:lineRule="auto"/>
        <w:rPr>
          <w:rFonts w:asciiTheme="minorHAnsi" w:hAnsiTheme="minorHAnsi" w:cstheme="minorHAnsi"/>
          <w:bCs/>
          <w:strike/>
          <w:sz w:val="24"/>
          <w:szCs w:val="24"/>
        </w:rPr>
      </w:pPr>
    </w:p>
    <w:sectPr w:rsidR="0047062D" w:rsidRPr="002B4CA4" w:rsidSect="007A0BA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1B8" w:rsidRDefault="00B551B8" w:rsidP="00552F3F">
      <w:pPr>
        <w:spacing w:after="0" w:line="240" w:lineRule="auto"/>
      </w:pPr>
      <w:r>
        <w:separator/>
      </w:r>
    </w:p>
  </w:endnote>
  <w:endnote w:type="continuationSeparator" w:id="0">
    <w:p w:rsidR="00B551B8" w:rsidRDefault="00B551B8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Segoe UI Symbol"/>
    <w:charset w:val="02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17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CA4" w:rsidRDefault="002B4CA4" w:rsidP="009E2791">
    <w:pPr>
      <w:pStyle w:val="Stopka"/>
      <w:pBdr>
        <w:top w:val="thinThickSmallGap" w:sz="24" w:space="1" w:color="622423" w:themeColor="accent2" w:themeShade="7F"/>
      </w:pBdr>
      <w:jc w:val="both"/>
      <w:rPr>
        <w:rFonts w:asciiTheme="majorHAnsi" w:hAnsiTheme="majorHAnsi"/>
      </w:rPr>
    </w:pPr>
    <w:r>
      <w:rPr>
        <w:rFonts w:asciiTheme="majorHAnsi" w:hAnsiTheme="majorHAnsi"/>
      </w:rPr>
      <w:t>Regulamin pracy</w:t>
    </w:r>
    <w:r>
      <w:rPr>
        <w:rFonts w:cstheme="minorHAnsi"/>
        <w:bCs/>
      </w:rPr>
      <w:t xml:space="preserve"> ZSP nr 1 </w:t>
    </w:r>
    <w:r>
      <w:rPr>
        <w:rFonts w:asciiTheme="majorHAnsi" w:hAnsiTheme="majorHAnsi"/>
      </w:rPr>
      <w:t xml:space="preserve"> </w:t>
    </w:r>
    <w:r>
      <w:rPr>
        <w:rFonts w:asciiTheme="majorHAnsi" w:hAnsiTheme="majorHAnsi"/>
      </w:rPr>
      <w:tab/>
    </w:r>
    <w:r>
      <w:rPr>
        <w:rFonts w:asciiTheme="majorHAnsi" w:hAnsiTheme="majorHAnsi"/>
      </w:rPr>
      <w:tab/>
    </w:r>
    <w:r w:rsidR="00A96445" w:rsidRPr="00A96445">
      <w:fldChar w:fldCharType="begin"/>
    </w:r>
    <w:r>
      <w:instrText xml:space="preserve"> PAGE   \* MERGEFORMAT </w:instrText>
    </w:r>
    <w:r w:rsidR="00A96445" w:rsidRPr="00A96445">
      <w:fldChar w:fldCharType="separate"/>
    </w:r>
    <w:r w:rsidR="0047062D" w:rsidRPr="0047062D">
      <w:rPr>
        <w:rFonts w:asciiTheme="majorHAnsi" w:hAnsiTheme="majorHAnsi"/>
        <w:noProof/>
      </w:rPr>
      <w:t>1</w:t>
    </w:r>
    <w:r w:rsidR="00A96445">
      <w:rPr>
        <w:rFonts w:asciiTheme="majorHAnsi" w:hAnsiTheme="majorHAnsi"/>
        <w:noProof/>
      </w:rPr>
      <w:fldChar w:fldCharType="end"/>
    </w:r>
  </w:p>
  <w:p w:rsidR="002B4CA4" w:rsidRDefault="002B4CA4" w:rsidP="009E2791">
    <w:pPr>
      <w:pStyle w:val="Stopka"/>
      <w:tabs>
        <w:tab w:val="clear" w:pos="4536"/>
        <w:tab w:val="clear" w:pos="9072"/>
        <w:tab w:val="left" w:pos="201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1B8" w:rsidRDefault="00B551B8" w:rsidP="00552F3F">
      <w:pPr>
        <w:spacing w:after="0" w:line="240" w:lineRule="auto"/>
      </w:pPr>
      <w:r>
        <w:separator/>
      </w:r>
    </w:p>
  </w:footnote>
  <w:footnote w:type="continuationSeparator" w:id="0">
    <w:p w:rsidR="00B551B8" w:rsidRDefault="00B551B8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-3203"/>
        </w:tabs>
        <w:ind w:left="-3222" w:hanging="341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10">
    <w:nsid w:val="0000000C"/>
    <w:multiLevelType w:val="singleLevel"/>
    <w:tmpl w:val="0000000C"/>
    <w:name w:val="WW8Num12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352"/>
        </w:tabs>
        <w:ind w:left="352" w:hanging="360"/>
      </w:pPr>
    </w:lvl>
    <w:lvl w:ilvl="1">
      <w:start w:val="1"/>
      <w:numFmt w:val="decimal"/>
      <w:lvlText w:val="%2)"/>
      <w:lvlJc w:val="left"/>
      <w:pPr>
        <w:tabs>
          <w:tab w:val="num" w:pos="712"/>
        </w:tabs>
        <w:ind w:left="712" w:hanging="360"/>
      </w:pPr>
    </w:lvl>
    <w:lvl w:ilvl="2">
      <w:start w:val="1"/>
      <w:numFmt w:val="decimal"/>
      <w:lvlText w:val="%3)"/>
      <w:lvlJc w:val="left"/>
      <w:pPr>
        <w:tabs>
          <w:tab w:val="num" w:pos="1072"/>
        </w:tabs>
        <w:ind w:left="1072" w:hanging="360"/>
      </w:pPr>
    </w:lvl>
    <w:lvl w:ilvl="3">
      <w:start w:val="1"/>
      <w:numFmt w:val="decimal"/>
      <w:lvlText w:val="%4)"/>
      <w:lvlJc w:val="left"/>
      <w:pPr>
        <w:tabs>
          <w:tab w:val="num" w:pos="1432"/>
        </w:tabs>
        <w:ind w:left="1432" w:hanging="360"/>
      </w:pPr>
    </w:lvl>
    <w:lvl w:ilvl="4">
      <w:start w:val="1"/>
      <w:numFmt w:val="decimal"/>
      <w:lvlText w:val="%5)"/>
      <w:lvlJc w:val="left"/>
      <w:pPr>
        <w:tabs>
          <w:tab w:val="num" w:pos="1792"/>
        </w:tabs>
        <w:ind w:left="1792" w:hanging="360"/>
      </w:pPr>
    </w:lvl>
    <w:lvl w:ilvl="5">
      <w:start w:val="1"/>
      <w:numFmt w:val="decimal"/>
      <w:lvlText w:val="%6)"/>
      <w:lvlJc w:val="left"/>
      <w:pPr>
        <w:tabs>
          <w:tab w:val="num" w:pos="2152"/>
        </w:tabs>
        <w:ind w:left="2152" w:hanging="360"/>
      </w:pPr>
    </w:lvl>
    <w:lvl w:ilvl="6">
      <w:start w:val="1"/>
      <w:numFmt w:val="decimal"/>
      <w:lvlText w:val="%7)"/>
      <w:lvlJc w:val="left"/>
      <w:pPr>
        <w:tabs>
          <w:tab w:val="num" w:pos="2512"/>
        </w:tabs>
        <w:ind w:left="2512" w:hanging="360"/>
      </w:pPr>
    </w:lvl>
    <w:lvl w:ilvl="7">
      <w:start w:val="1"/>
      <w:numFmt w:val="decimal"/>
      <w:lvlText w:val="%8)"/>
      <w:lvlJc w:val="left"/>
      <w:pPr>
        <w:tabs>
          <w:tab w:val="num" w:pos="2872"/>
        </w:tabs>
        <w:ind w:left="2872" w:hanging="360"/>
      </w:pPr>
    </w:lvl>
    <w:lvl w:ilvl="8">
      <w:start w:val="1"/>
      <w:numFmt w:val="decimal"/>
      <w:lvlText w:val="%9)"/>
      <w:lvlJc w:val="left"/>
      <w:pPr>
        <w:tabs>
          <w:tab w:val="num" w:pos="3232"/>
        </w:tabs>
        <w:ind w:left="3232" w:hanging="360"/>
      </w:pPr>
    </w:lvl>
  </w:abstractNum>
  <w:abstractNum w:abstractNumId="19">
    <w:nsid w:val="007C33E0"/>
    <w:multiLevelType w:val="hybridMultilevel"/>
    <w:tmpl w:val="55D2C3D6"/>
    <w:lvl w:ilvl="0" w:tplc="0415000F">
      <w:start w:val="1"/>
      <w:numFmt w:val="decimal"/>
      <w:lvlText w:val="%1."/>
      <w:lvlJc w:val="left"/>
      <w:pPr>
        <w:ind w:left="1712" w:hanging="360"/>
      </w:pPr>
    </w:lvl>
    <w:lvl w:ilvl="1" w:tplc="8BACDFEE">
      <w:start w:val="1"/>
      <w:numFmt w:val="decimal"/>
      <w:lvlText w:val="%2."/>
      <w:lvlJc w:val="left"/>
      <w:pPr>
        <w:ind w:left="360" w:hanging="360"/>
      </w:pPr>
      <w:rPr>
        <w:rFonts w:ascii="Aptos" w:eastAsiaTheme="minorEastAsia" w:hAnsi="Aptos" w:cs="Times New Roman"/>
      </w:r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0">
    <w:nsid w:val="00EA2FCA"/>
    <w:multiLevelType w:val="hybridMultilevel"/>
    <w:tmpl w:val="E59E6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AA9DE6">
      <w:start w:val="1"/>
      <w:numFmt w:val="decimal"/>
      <w:lvlText w:val="%2."/>
      <w:lvlJc w:val="left"/>
      <w:pPr>
        <w:ind w:left="360" w:hanging="360"/>
      </w:pPr>
      <w:rPr>
        <w:rFonts w:ascii="Aptos" w:eastAsiaTheme="minorEastAsia" w:hAnsi="Aptos" w:cstheme="minorHAnsi" w:hint="default"/>
        <w:b w:val="0"/>
        <w:bCs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18D26C9"/>
    <w:multiLevelType w:val="multilevel"/>
    <w:tmpl w:val="52D65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2452DD9"/>
    <w:multiLevelType w:val="multilevel"/>
    <w:tmpl w:val="6E6ED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3840B94"/>
    <w:multiLevelType w:val="hybridMultilevel"/>
    <w:tmpl w:val="D7522054"/>
    <w:lvl w:ilvl="0" w:tplc="C28615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03877473"/>
    <w:multiLevelType w:val="hybridMultilevel"/>
    <w:tmpl w:val="D64CB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2A0FC3C">
      <w:start w:val="1"/>
      <w:numFmt w:val="decimal"/>
      <w:lvlText w:val="%2."/>
      <w:lvlJc w:val="left"/>
      <w:pPr>
        <w:ind w:left="360" w:hanging="360"/>
      </w:pPr>
      <w:rPr>
        <w:rFonts w:ascii="Aptos" w:eastAsiaTheme="minorEastAsia" w:hAnsi="Aptos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54A2019"/>
    <w:multiLevelType w:val="hybridMultilevel"/>
    <w:tmpl w:val="CABC0DF4"/>
    <w:lvl w:ilvl="0" w:tplc="BF56FDB4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77C4F13"/>
    <w:multiLevelType w:val="hybridMultilevel"/>
    <w:tmpl w:val="AAF4F6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8DD4605"/>
    <w:multiLevelType w:val="hybridMultilevel"/>
    <w:tmpl w:val="94061C5E"/>
    <w:lvl w:ilvl="0" w:tplc="AE7C4E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ADD6A9E"/>
    <w:multiLevelType w:val="multilevel"/>
    <w:tmpl w:val="14461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B0F6733"/>
    <w:multiLevelType w:val="hybridMultilevel"/>
    <w:tmpl w:val="D8640806"/>
    <w:lvl w:ilvl="0" w:tplc="5014874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0B5A2339"/>
    <w:multiLevelType w:val="multilevel"/>
    <w:tmpl w:val="EE828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0D313FB8"/>
    <w:multiLevelType w:val="hybridMultilevel"/>
    <w:tmpl w:val="3EAC9D5A"/>
    <w:lvl w:ilvl="0" w:tplc="EBA26DE4">
      <w:start w:val="5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2">
    <w:nsid w:val="0F8521E9"/>
    <w:multiLevelType w:val="hybridMultilevel"/>
    <w:tmpl w:val="59B4CB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10C80754"/>
    <w:multiLevelType w:val="multilevel"/>
    <w:tmpl w:val="C5D046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32D5987"/>
    <w:multiLevelType w:val="hybridMultilevel"/>
    <w:tmpl w:val="B832DF20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>
    <w:nsid w:val="139D2BC5"/>
    <w:multiLevelType w:val="hybridMultilevel"/>
    <w:tmpl w:val="F280A72E"/>
    <w:lvl w:ilvl="0" w:tplc="1806EB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14F700DD"/>
    <w:multiLevelType w:val="multilevel"/>
    <w:tmpl w:val="9000E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6D2317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8">
    <w:nsid w:val="176244EA"/>
    <w:multiLevelType w:val="hybridMultilevel"/>
    <w:tmpl w:val="2AA697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178F728A"/>
    <w:multiLevelType w:val="multilevel"/>
    <w:tmpl w:val="251E7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195D2772"/>
    <w:multiLevelType w:val="hybridMultilevel"/>
    <w:tmpl w:val="5CEC2906"/>
    <w:lvl w:ilvl="0" w:tplc="1E6C63FE">
      <w:start w:val="1"/>
      <w:numFmt w:val="decimal"/>
      <w:suff w:val="space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1">
    <w:nsid w:val="1AC07130"/>
    <w:multiLevelType w:val="hybridMultilevel"/>
    <w:tmpl w:val="19F04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84FFA8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EastAsia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B1E013D"/>
    <w:multiLevelType w:val="hybridMultilevel"/>
    <w:tmpl w:val="92321066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>
    <w:nsid w:val="1C0F1A93"/>
    <w:multiLevelType w:val="hybridMultilevel"/>
    <w:tmpl w:val="F5E616B2"/>
    <w:lvl w:ilvl="0" w:tplc="0254CBF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20D072B5"/>
    <w:multiLevelType w:val="hybridMultilevel"/>
    <w:tmpl w:val="ED463550"/>
    <w:lvl w:ilvl="0" w:tplc="93E414C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239C4BDE"/>
    <w:multiLevelType w:val="hybridMultilevel"/>
    <w:tmpl w:val="1DBE7A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EEA6E4B8">
      <w:start w:val="1"/>
      <w:numFmt w:val="decimal"/>
      <w:lvlText w:val="%2)"/>
      <w:lvlJc w:val="left"/>
      <w:pPr>
        <w:ind w:left="785" w:hanging="360"/>
      </w:pPr>
      <w:rPr>
        <w:b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4160CA0"/>
    <w:multiLevelType w:val="hybridMultilevel"/>
    <w:tmpl w:val="1CF67322"/>
    <w:lvl w:ilvl="0" w:tplc="7668E73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49F1C3A"/>
    <w:multiLevelType w:val="hybridMultilevel"/>
    <w:tmpl w:val="89A8769E"/>
    <w:lvl w:ilvl="0" w:tplc="EDE63A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27385042"/>
    <w:multiLevelType w:val="hybridMultilevel"/>
    <w:tmpl w:val="15E65FE2"/>
    <w:lvl w:ilvl="0" w:tplc="47CCC0C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9">
    <w:nsid w:val="2CC4168F"/>
    <w:multiLevelType w:val="hybridMultilevel"/>
    <w:tmpl w:val="54A4774A"/>
    <w:lvl w:ilvl="0" w:tplc="EFB492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2CF44303"/>
    <w:multiLevelType w:val="hybridMultilevel"/>
    <w:tmpl w:val="D2FA4A14"/>
    <w:lvl w:ilvl="0" w:tplc="4136284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2D7D552A"/>
    <w:multiLevelType w:val="hybridMultilevel"/>
    <w:tmpl w:val="E58A8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2DD45F6D"/>
    <w:multiLevelType w:val="hybridMultilevel"/>
    <w:tmpl w:val="2FF2E6E2"/>
    <w:lvl w:ilvl="0" w:tplc="E944767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2E1A4F95"/>
    <w:multiLevelType w:val="hybridMultilevel"/>
    <w:tmpl w:val="C03432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2EDE482D"/>
    <w:multiLevelType w:val="hybridMultilevel"/>
    <w:tmpl w:val="C6845B10"/>
    <w:lvl w:ilvl="0" w:tplc="8B9074F8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3" w:hanging="360"/>
      </w:pPr>
    </w:lvl>
    <w:lvl w:ilvl="2" w:tplc="0415001B" w:tentative="1">
      <w:start w:val="1"/>
      <w:numFmt w:val="lowerRoman"/>
      <w:lvlText w:val="%3."/>
      <w:lvlJc w:val="right"/>
      <w:pPr>
        <w:ind w:left="1853" w:hanging="180"/>
      </w:pPr>
    </w:lvl>
    <w:lvl w:ilvl="3" w:tplc="0415000F" w:tentative="1">
      <w:start w:val="1"/>
      <w:numFmt w:val="decimal"/>
      <w:lvlText w:val="%4."/>
      <w:lvlJc w:val="left"/>
      <w:pPr>
        <w:ind w:left="2573" w:hanging="360"/>
      </w:pPr>
    </w:lvl>
    <w:lvl w:ilvl="4" w:tplc="04150019" w:tentative="1">
      <w:start w:val="1"/>
      <w:numFmt w:val="lowerLetter"/>
      <w:lvlText w:val="%5."/>
      <w:lvlJc w:val="left"/>
      <w:pPr>
        <w:ind w:left="3293" w:hanging="360"/>
      </w:pPr>
    </w:lvl>
    <w:lvl w:ilvl="5" w:tplc="0415001B" w:tentative="1">
      <w:start w:val="1"/>
      <w:numFmt w:val="lowerRoman"/>
      <w:lvlText w:val="%6."/>
      <w:lvlJc w:val="right"/>
      <w:pPr>
        <w:ind w:left="4013" w:hanging="180"/>
      </w:pPr>
    </w:lvl>
    <w:lvl w:ilvl="6" w:tplc="0415000F" w:tentative="1">
      <w:start w:val="1"/>
      <w:numFmt w:val="decimal"/>
      <w:lvlText w:val="%7."/>
      <w:lvlJc w:val="left"/>
      <w:pPr>
        <w:ind w:left="4733" w:hanging="360"/>
      </w:pPr>
    </w:lvl>
    <w:lvl w:ilvl="7" w:tplc="04150019" w:tentative="1">
      <w:start w:val="1"/>
      <w:numFmt w:val="lowerLetter"/>
      <w:lvlText w:val="%8."/>
      <w:lvlJc w:val="left"/>
      <w:pPr>
        <w:ind w:left="5453" w:hanging="360"/>
      </w:pPr>
    </w:lvl>
    <w:lvl w:ilvl="8" w:tplc="0415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55">
    <w:nsid w:val="2F1E5437"/>
    <w:multiLevelType w:val="hybridMultilevel"/>
    <w:tmpl w:val="0A363DFC"/>
    <w:lvl w:ilvl="0" w:tplc="70D897A0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6">
    <w:nsid w:val="2F2D045C"/>
    <w:multiLevelType w:val="hybridMultilevel"/>
    <w:tmpl w:val="DB34E8BE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57">
    <w:nsid w:val="311945A9"/>
    <w:multiLevelType w:val="hybridMultilevel"/>
    <w:tmpl w:val="A02E805E"/>
    <w:lvl w:ilvl="0" w:tplc="C52CD936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314E35C7"/>
    <w:multiLevelType w:val="hybridMultilevel"/>
    <w:tmpl w:val="8DA20A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31571C15"/>
    <w:multiLevelType w:val="hybridMultilevel"/>
    <w:tmpl w:val="CA827B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5940DBC">
      <w:start w:val="1"/>
      <w:numFmt w:val="decimal"/>
      <w:lvlText w:val="%2)"/>
      <w:lvlJc w:val="left"/>
      <w:pPr>
        <w:ind w:left="785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1C17E18"/>
    <w:multiLevelType w:val="hybridMultilevel"/>
    <w:tmpl w:val="09B01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F8C45B2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EastAsia" w:hAnsiTheme="minorHAnsi" w:cstheme="minorHAnsi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3E934D8"/>
    <w:multiLevelType w:val="hybridMultilevel"/>
    <w:tmpl w:val="C98ED4DE"/>
    <w:lvl w:ilvl="0" w:tplc="F084C2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352625A6"/>
    <w:multiLevelType w:val="hybridMultilevel"/>
    <w:tmpl w:val="1ED40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35397FC3"/>
    <w:multiLevelType w:val="hybridMultilevel"/>
    <w:tmpl w:val="CBCCE5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4">
    <w:nsid w:val="35942234"/>
    <w:multiLevelType w:val="hybridMultilevel"/>
    <w:tmpl w:val="F036044E"/>
    <w:lvl w:ilvl="0" w:tplc="8098D63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35A53B91"/>
    <w:multiLevelType w:val="hybridMultilevel"/>
    <w:tmpl w:val="ACE41CF0"/>
    <w:lvl w:ilvl="0" w:tplc="AAB68736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6">
    <w:nsid w:val="367B4C86"/>
    <w:multiLevelType w:val="multilevel"/>
    <w:tmpl w:val="9DA41E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36D557E5"/>
    <w:multiLevelType w:val="hybridMultilevel"/>
    <w:tmpl w:val="1E66756C"/>
    <w:lvl w:ilvl="0" w:tplc="FFFFFFFF">
      <w:start w:val="1"/>
      <w:numFmt w:val="decimal"/>
      <w:lvlText w:val="%1)"/>
      <w:lvlJc w:val="left"/>
      <w:pPr>
        <w:ind w:left="785" w:hanging="360"/>
      </w:pPr>
      <w:rPr>
        <w:color w:val="C00000"/>
      </w:rPr>
    </w:lvl>
    <w:lvl w:ilvl="1" w:tplc="FFFFFFFF">
      <w:start w:val="1"/>
      <w:numFmt w:val="decimal"/>
      <w:lvlText w:val="%2."/>
      <w:lvlJc w:val="left"/>
      <w:pPr>
        <w:ind w:left="65" w:hanging="360"/>
      </w:pPr>
      <w:rPr>
        <w:rFonts w:eastAsiaTheme="minorEastAsia" w:hint="default"/>
        <w:b/>
      </w:rPr>
    </w:lvl>
    <w:lvl w:ilvl="2" w:tplc="0415000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8">
    <w:nsid w:val="39FE7549"/>
    <w:multiLevelType w:val="hybridMultilevel"/>
    <w:tmpl w:val="5C1295D2"/>
    <w:lvl w:ilvl="0" w:tplc="4036A842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369ECFEE">
      <w:start w:val="1"/>
      <w:numFmt w:val="decimal"/>
      <w:lvlText w:val="%2."/>
      <w:lvlJc w:val="left"/>
      <w:pPr>
        <w:ind w:left="65" w:hanging="360"/>
      </w:pPr>
      <w:rPr>
        <w:rFonts w:eastAsiaTheme="minorEastAsia" w:hint="default"/>
        <w:b/>
      </w:r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9">
    <w:nsid w:val="3A7D1143"/>
    <w:multiLevelType w:val="hybridMultilevel"/>
    <w:tmpl w:val="B4084E8A"/>
    <w:lvl w:ilvl="0" w:tplc="9A96FE1C">
      <w:start w:val="1"/>
      <w:numFmt w:val="decimal"/>
      <w:lvlText w:val="%1)"/>
      <w:lvlJc w:val="left"/>
      <w:pPr>
        <w:ind w:left="106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0">
    <w:nsid w:val="3AC31CD7"/>
    <w:multiLevelType w:val="hybridMultilevel"/>
    <w:tmpl w:val="265634EE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71">
    <w:nsid w:val="3B2A6A1B"/>
    <w:multiLevelType w:val="hybridMultilevel"/>
    <w:tmpl w:val="7EE0F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B7EF504">
      <w:start w:val="1"/>
      <w:numFmt w:val="decimal"/>
      <w:lvlText w:val="%2."/>
      <w:lvlJc w:val="left"/>
      <w:pPr>
        <w:ind w:left="360" w:hanging="360"/>
      </w:pPr>
      <w:rPr>
        <w:rFonts w:asciiTheme="minorHAnsi" w:eastAsia="Calibr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C496CA6"/>
    <w:multiLevelType w:val="hybridMultilevel"/>
    <w:tmpl w:val="425C17BE"/>
    <w:lvl w:ilvl="0" w:tplc="2376E07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3CFE2B68"/>
    <w:multiLevelType w:val="multilevel"/>
    <w:tmpl w:val="ED824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3DB743C5"/>
    <w:multiLevelType w:val="hybridMultilevel"/>
    <w:tmpl w:val="E5F6A192"/>
    <w:lvl w:ilvl="0" w:tplc="06B2485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3F350FEA"/>
    <w:multiLevelType w:val="hybridMultilevel"/>
    <w:tmpl w:val="A39C0508"/>
    <w:lvl w:ilvl="0" w:tplc="8046807A">
      <w:start w:val="1"/>
      <w:numFmt w:val="decimal"/>
      <w:lvlText w:val="%1)"/>
      <w:lvlJc w:val="left"/>
      <w:pPr>
        <w:ind w:left="785" w:hanging="360"/>
      </w:pPr>
      <w:rPr>
        <w:rFonts w:hint="default"/>
        <w:color w:val="auto"/>
      </w:rPr>
    </w:lvl>
    <w:lvl w:ilvl="1" w:tplc="78F0EA48">
      <w:start w:val="1"/>
      <w:numFmt w:val="decimal"/>
      <w:lvlText w:val="%2."/>
      <w:lvlJc w:val="left"/>
      <w:pPr>
        <w:ind w:left="1558" w:hanging="413"/>
      </w:pPr>
      <w:rPr>
        <w:rFonts w:ascii="Times New Roman" w:hAnsi="Times New Roman" w:cs="Times New Roman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6">
    <w:nsid w:val="43F53DF6"/>
    <w:multiLevelType w:val="multilevel"/>
    <w:tmpl w:val="7F962E1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44541487"/>
    <w:multiLevelType w:val="multilevel"/>
    <w:tmpl w:val="E4088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45144428"/>
    <w:multiLevelType w:val="hybridMultilevel"/>
    <w:tmpl w:val="CE48465E"/>
    <w:lvl w:ilvl="0" w:tplc="EEA6E4B8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451C7797"/>
    <w:multiLevelType w:val="hybridMultilevel"/>
    <w:tmpl w:val="D8B05C66"/>
    <w:lvl w:ilvl="0" w:tplc="2488EBE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>
    <w:nsid w:val="4A32357D"/>
    <w:multiLevelType w:val="hybridMultilevel"/>
    <w:tmpl w:val="6D9C63E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1">
    <w:nsid w:val="4D5C0007"/>
    <w:multiLevelType w:val="hybridMultilevel"/>
    <w:tmpl w:val="804A3E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>
    <w:nsid w:val="4FD44CEB"/>
    <w:multiLevelType w:val="hybridMultilevel"/>
    <w:tmpl w:val="1F705E7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3">
    <w:nsid w:val="50175378"/>
    <w:multiLevelType w:val="hybridMultilevel"/>
    <w:tmpl w:val="D570E10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4">
    <w:nsid w:val="506F017C"/>
    <w:multiLevelType w:val="multilevel"/>
    <w:tmpl w:val="280E16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507720B5"/>
    <w:multiLevelType w:val="hybridMultilevel"/>
    <w:tmpl w:val="373C826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303856E4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6">
    <w:nsid w:val="51F67FF4"/>
    <w:multiLevelType w:val="hybridMultilevel"/>
    <w:tmpl w:val="4F4C9740"/>
    <w:lvl w:ilvl="0" w:tplc="F2DEE854">
      <w:start w:val="1"/>
      <w:numFmt w:val="decimal"/>
      <w:lvlText w:val="%1)"/>
      <w:lvlJc w:val="left"/>
      <w:pPr>
        <w:ind w:left="785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7">
    <w:nsid w:val="51FD2585"/>
    <w:multiLevelType w:val="hybridMultilevel"/>
    <w:tmpl w:val="37C4E01A"/>
    <w:lvl w:ilvl="0" w:tplc="C1AA2A66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8">
    <w:nsid w:val="591C5E84"/>
    <w:multiLevelType w:val="hybridMultilevel"/>
    <w:tmpl w:val="2952A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A6AFF42">
      <w:start w:val="1"/>
      <w:numFmt w:val="decimal"/>
      <w:lvlText w:val="%2."/>
      <w:lvlJc w:val="left"/>
      <w:pPr>
        <w:ind w:left="360" w:hanging="360"/>
      </w:pPr>
      <w:rPr>
        <w:rFonts w:ascii="Aptos" w:eastAsiaTheme="minorEastAsia" w:hAnsi="Aptos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944453F"/>
    <w:multiLevelType w:val="hybridMultilevel"/>
    <w:tmpl w:val="769E17A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0">
    <w:nsid w:val="5A3E5120"/>
    <w:multiLevelType w:val="hybridMultilevel"/>
    <w:tmpl w:val="493E2496"/>
    <w:lvl w:ilvl="0" w:tplc="1778A02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5A996CC8"/>
    <w:multiLevelType w:val="hybridMultilevel"/>
    <w:tmpl w:val="EE469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62E3230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EastAsia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0DF0A7F"/>
    <w:multiLevelType w:val="hybridMultilevel"/>
    <w:tmpl w:val="A094F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14E258E"/>
    <w:multiLevelType w:val="hybridMultilevel"/>
    <w:tmpl w:val="8978615C"/>
    <w:lvl w:ilvl="0" w:tplc="A3E4C9A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615C6028"/>
    <w:multiLevelType w:val="hybridMultilevel"/>
    <w:tmpl w:val="68946D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3207D2A"/>
    <w:multiLevelType w:val="multilevel"/>
    <w:tmpl w:val="9DDEE36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6">
    <w:nsid w:val="65DE5300"/>
    <w:multiLevelType w:val="hybridMultilevel"/>
    <w:tmpl w:val="BA028E2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7">
    <w:nsid w:val="65E54FA5"/>
    <w:multiLevelType w:val="hybridMultilevel"/>
    <w:tmpl w:val="B802D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B2BAD8">
      <w:start w:val="1"/>
      <w:numFmt w:val="decimal"/>
      <w:lvlText w:val="%2."/>
      <w:lvlJc w:val="left"/>
      <w:pPr>
        <w:ind w:left="360" w:hanging="360"/>
      </w:pPr>
      <w:rPr>
        <w:rFonts w:ascii="Calibri" w:eastAsia="Calibri" w:hAnsi="Calibri" w:cs="Times New Roman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7754198"/>
    <w:multiLevelType w:val="hybridMultilevel"/>
    <w:tmpl w:val="36CC9730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9">
    <w:nsid w:val="681B25E0"/>
    <w:multiLevelType w:val="multilevel"/>
    <w:tmpl w:val="8A5A1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8A66C7C"/>
    <w:multiLevelType w:val="hybridMultilevel"/>
    <w:tmpl w:val="400C60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69CC0294"/>
    <w:multiLevelType w:val="hybridMultilevel"/>
    <w:tmpl w:val="E1C033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360" w:hanging="360"/>
      </w:pPr>
      <w:rPr>
        <w:rFonts w:ascii="Calibri" w:eastAsia="Calibri" w:hAnsi="Calibri"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A905B47"/>
    <w:multiLevelType w:val="multilevel"/>
    <w:tmpl w:val="208868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6A9512D9"/>
    <w:multiLevelType w:val="hybridMultilevel"/>
    <w:tmpl w:val="E10638C4"/>
    <w:lvl w:ilvl="0" w:tplc="F92CCF36">
      <w:start w:val="1"/>
      <w:numFmt w:val="decimal"/>
      <w:pStyle w:val="Nagwek1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AE34C26"/>
    <w:multiLevelType w:val="hybridMultilevel"/>
    <w:tmpl w:val="F5647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3C1B18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EastAsia" w:hAnsiTheme="minorHAnsi" w:cstheme="minorHAnsi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B40322F"/>
    <w:multiLevelType w:val="hybridMultilevel"/>
    <w:tmpl w:val="C1B60E24"/>
    <w:lvl w:ilvl="0" w:tplc="EE7A4038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6">
    <w:nsid w:val="6C0A0515"/>
    <w:multiLevelType w:val="hybridMultilevel"/>
    <w:tmpl w:val="3E06F9C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7">
    <w:nsid w:val="6CE8410A"/>
    <w:multiLevelType w:val="hybridMultilevel"/>
    <w:tmpl w:val="CC6E368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8">
    <w:nsid w:val="6D55175A"/>
    <w:multiLevelType w:val="hybridMultilevel"/>
    <w:tmpl w:val="B8260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07E3FAE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EastAsia" w:hAnsiTheme="minorHAnsi" w:cstheme="minorHAnsi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ED83317"/>
    <w:multiLevelType w:val="hybridMultilevel"/>
    <w:tmpl w:val="65BA2B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2DA0F18">
      <w:start w:val="1"/>
      <w:numFmt w:val="decimal"/>
      <w:lvlText w:val="%2."/>
      <w:lvlJc w:val="left"/>
      <w:pPr>
        <w:ind w:left="360" w:hanging="360"/>
      </w:pPr>
      <w:rPr>
        <w:rFonts w:asciiTheme="minorHAnsi" w:eastAsia="Calibri" w:hAnsiTheme="minorHAnsi" w:cstheme="minorHAnsi"/>
      </w:rPr>
    </w:lvl>
    <w:lvl w:ilvl="2" w:tplc="B3008C8C">
      <w:start w:val="1"/>
      <w:numFmt w:val="decimal"/>
      <w:lvlText w:val="%3)"/>
      <w:lvlJc w:val="left"/>
      <w:pPr>
        <w:ind w:left="785" w:hanging="360"/>
      </w:pPr>
      <w:rPr>
        <w:rFonts w:eastAsiaTheme="minorEastAsia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F960B46"/>
    <w:multiLevelType w:val="hybridMultilevel"/>
    <w:tmpl w:val="EA544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EC0C084">
      <w:start w:val="1"/>
      <w:numFmt w:val="decimal"/>
      <w:lvlText w:val="%2."/>
      <w:lvlJc w:val="left"/>
      <w:pPr>
        <w:ind w:left="360" w:hanging="360"/>
      </w:pPr>
      <w:rPr>
        <w:rFonts w:asciiTheme="minorHAnsi" w:eastAsia="Calibr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FEA422C"/>
    <w:multiLevelType w:val="hybridMultilevel"/>
    <w:tmpl w:val="73B8D690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2">
    <w:nsid w:val="70B802B6"/>
    <w:multiLevelType w:val="multilevel"/>
    <w:tmpl w:val="FDA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711570F7"/>
    <w:multiLevelType w:val="hybridMultilevel"/>
    <w:tmpl w:val="A4BC2D42"/>
    <w:lvl w:ilvl="0" w:tplc="99FC0570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4">
    <w:nsid w:val="71B27C14"/>
    <w:multiLevelType w:val="hybridMultilevel"/>
    <w:tmpl w:val="C80AD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6FE3E34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EastAsia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1CA1B07"/>
    <w:multiLevelType w:val="hybridMultilevel"/>
    <w:tmpl w:val="14B822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3FF47EA"/>
    <w:multiLevelType w:val="hybridMultilevel"/>
    <w:tmpl w:val="4D9CC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629445F"/>
    <w:multiLevelType w:val="hybridMultilevel"/>
    <w:tmpl w:val="08E8E9C8"/>
    <w:lvl w:ilvl="0" w:tplc="634609CC">
      <w:start w:val="1"/>
      <w:numFmt w:val="lowerLetter"/>
      <w:lvlText w:val="%1)"/>
      <w:lvlJc w:val="left"/>
      <w:pPr>
        <w:ind w:left="927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8">
    <w:nsid w:val="7B5D6363"/>
    <w:multiLevelType w:val="hybridMultilevel"/>
    <w:tmpl w:val="42423628"/>
    <w:lvl w:ilvl="0" w:tplc="EEA6E4B8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7B844B5C"/>
    <w:multiLevelType w:val="hybridMultilevel"/>
    <w:tmpl w:val="8E9EB016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0">
    <w:nsid w:val="7D852028"/>
    <w:multiLevelType w:val="hybridMultilevel"/>
    <w:tmpl w:val="01521BAE"/>
    <w:lvl w:ilvl="0" w:tplc="52B097AE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>
    <w:nsid w:val="7FA000B5"/>
    <w:multiLevelType w:val="hybridMultilevel"/>
    <w:tmpl w:val="5D2E2F20"/>
    <w:lvl w:ilvl="0" w:tplc="FFFFFFFF">
      <w:start w:val="1"/>
      <w:numFmt w:val="decimal"/>
      <w:lvlText w:val="%1)"/>
      <w:lvlJc w:val="left"/>
      <w:pPr>
        <w:ind w:left="785" w:hanging="360"/>
      </w:pPr>
      <w:rPr>
        <w:color w:val="C00000"/>
      </w:rPr>
    </w:lvl>
    <w:lvl w:ilvl="1" w:tplc="0415000F">
      <w:start w:val="1"/>
      <w:numFmt w:val="decimal"/>
      <w:lvlText w:val="%2."/>
      <w:lvlJc w:val="left"/>
      <w:pPr>
        <w:ind w:left="65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4"/>
  </w:num>
  <w:num w:numId="3">
    <w:abstractNumId w:val="95"/>
  </w:num>
  <w:num w:numId="4">
    <w:abstractNumId w:val="23"/>
  </w:num>
  <w:num w:numId="5">
    <w:abstractNumId w:val="63"/>
  </w:num>
  <w:num w:numId="6">
    <w:abstractNumId w:val="70"/>
  </w:num>
  <w:num w:numId="7">
    <w:abstractNumId w:val="58"/>
  </w:num>
  <w:num w:numId="8">
    <w:abstractNumId w:val="55"/>
  </w:num>
  <w:num w:numId="9">
    <w:abstractNumId w:val="56"/>
  </w:num>
  <w:num w:numId="10">
    <w:abstractNumId w:val="83"/>
  </w:num>
  <w:num w:numId="11">
    <w:abstractNumId w:val="61"/>
  </w:num>
  <w:num w:numId="12">
    <w:abstractNumId w:val="78"/>
  </w:num>
  <w:num w:numId="13">
    <w:abstractNumId w:val="75"/>
  </w:num>
  <w:num w:numId="14">
    <w:abstractNumId w:val="52"/>
  </w:num>
  <w:num w:numId="15">
    <w:abstractNumId w:val="72"/>
  </w:num>
  <w:num w:numId="16">
    <w:abstractNumId w:val="47"/>
  </w:num>
  <w:num w:numId="17">
    <w:abstractNumId w:val="64"/>
  </w:num>
  <w:num w:numId="18">
    <w:abstractNumId w:val="25"/>
  </w:num>
  <w:num w:numId="19">
    <w:abstractNumId w:val="62"/>
  </w:num>
  <w:num w:numId="20">
    <w:abstractNumId w:val="111"/>
  </w:num>
  <w:num w:numId="21">
    <w:abstractNumId w:val="49"/>
  </w:num>
  <w:num w:numId="22">
    <w:abstractNumId w:val="117"/>
  </w:num>
  <w:num w:numId="23">
    <w:abstractNumId w:val="29"/>
  </w:num>
  <w:num w:numId="24">
    <w:abstractNumId w:val="86"/>
  </w:num>
  <w:num w:numId="25">
    <w:abstractNumId w:val="93"/>
  </w:num>
  <w:num w:numId="26">
    <w:abstractNumId w:val="105"/>
  </w:num>
  <w:num w:numId="27">
    <w:abstractNumId w:val="50"/>
  </w:num>
  <w:num w:numId="28">
    <w:abstractNumId w:val="69"/>
  </w:num>
  <w:num w:numId="29">
    <w:abstractNumId w:val="32"/>
  </w:num>
  <w:num w:numId="30">
    <w:abstractNumId w:val="113"/>
  </w:num>
  <w:num w:numId="31">
    <w:abstractNumId w:val="74"/>
  </w:num>
  <w:num w:numId="32">
    <w:abstractNumId w:val="27"/>
  </w:num>
  <w:num w:numId="33">
    <w:abstractNumId w:val="120"/>
  </w:num>
  <w:num w:numId="34">
    <w:abstractNumId w:val="65"/>
  </w:num>
  <w:num w:numId="35">
    <w:abstractNumId w:val="68"/>
  </w:num>
  <w:num w:numId="36">
    <w:abstractNumId w:val="87"/>
  </w:num>
  <w:num w:numId="37">
    <w:abstractNumId w:val="46"/>
  </w:num>
  <w:num w:numId="38">
    <w:abstractNumId w:val="53"/>
  </w:num>
  <w:num w:numId="39">
    <w:abstractNumId w:val="42"/>
  </w:num>
  <w:num w:numId="40">
    <w:abstractNumId w:val="107"/>
  </w:num>
  <w:num w:numId="41">
    <w:abstractNumId w:val="48"/>
  </w:num>
  <w:num w:numId="42">
    <w:abstractNumId w:val="37"/>
  </w:num>
  <w:num w:numId="43">
    <w:abstractNumId w:val="98"/>
  </w:num>
  <w:num w:numId="44">
    <w:abstractNumId w:val="38"/>
  </w:num>
  <w:num w:numId="45">
    <w:abstractNumId w:val="19"/>
  </w:num>
  <w:num w:numId="46">
    <w:abstractNumId w:val="88"/>
  </w:num>
  <w:num w:numId="47">
    <w:abstractNumId w:val="34"/>
  </w:num>
  <w:num w:numId="48">
    <w:abstractNumId w:val="31"/>
  </w:num>
  <w:num w:numId="49">
    <w:abstractNumId w:val="54"/>
  </w:num>
  <w:num w:numId="50">
    <w:abstractNumId w:val="35"/>
  </w:num>
  <w:num w:numId="51">
    <w:abstractNumId w:val="57"/>
  </w:num>
  <w:num w:numId="52">
    <w:abstractNumId w:val="90"/>
  </w:num>
  <w:num w:numId="53">
    <w:abstractNumId w:val="85"/>
  </w:num>
  <w:num w:numId="54">
    <w:abstractNumId w:val="119"/>
  </w:num>
  <w:num w:numId="55">
    <w:abstractNumId w:val="44"/>
  </w:num>
  <w:num w:numId="56">
    <w:abstractNumId w:val="79"/>
  </w:num>
  <w:num w:numId="57">
    <w:abstractNumId w:val="82"/>
  </w:num>
  <w:num w:numId="58">
    <w:abstractNumId w:val="109"/>
  </w:num>
  <w:num w:numId="59">
    <w:abstractNumId w:val="89"/>
  </w:num>
  <w:num w:numId="60">
    <w:abstractNumId w:val="26"/>
  </w:num>
  <w:num w:numId="61">
    <w:abstractNumId w:val="114"/>
  </w:num>
  <w:num w:numId="62">
    <w:abstractNumId w:val="24"/>
  </w:num>
  <w:num w:numId="63">
    <w:abstractNumId w:val="45"/>
  </w:num>
  <w:num w:numId="64">
    <w:abstractNumId w:val="110"/>
  </w:num>
  <w:num w:numId="65">
    <w:abstractNumId w:val="91"/>
  </w:num>
  <w:num w:numId="66">
    <w:abstractNumId w:val="41"/>
  </w:num>
  <w:num w:numId="67">
    <w:abstractNumId w:val="20"/>
  </w:num>
  <w:num w:numId="68">
    <w:abstractNumId w:val="60"/>
  </w:num>
  <w:num w:numId="69">
    <w:abstractNumId w:val="51"/>
  </w:num>
  <w:num w:numId="70">
    <w:abstractNumId w:val="67"/>
  </w:num>
  <w:num w:numId="71">
    <w:abstractNumId w:val="71"/>
  </w:num>
  <w:num w:numId="72">
    <w:abstractNumId w:val="121"/>
  </w:num>
  <w:num w:numId="73">
    <w:abstractNumId w:val="43"/>
  </w:num>
  <w:num w:numId="74">
    <w:abstractNumId w:val="118"/>
  </w:num>
  <w:num w:numId="75">
    <w:abstractNumId w:val="108"/>
  </w:num>
  <w:num w:numId="76">
    <w:abstractNumId w:val="104"/>
  </w:num>
  <w:num w:numId="77">
    <w:abstractNumId w:val="97"/>
  </w:num>
  <w:num w:numId="78">
    <w:abstractNumId w:val="59"/>
  </w:num>
  <w:num w:numId="79">
    <w:abstractNumId w:val="101"/>
  </w:num>
  <w:num w:numId="80">
    <w:abstractNumId w:val="116"/>
  </w:num>
  <w:num w:numId="81">
    <w:abstractNumId w:val="92"/>
  </w:num>
  <w:num w:numId="82">
    <w:abstractNumId w:val="81"/>
  </w:num>
  <w:num w:numId="83">
    <w:abstractNumId w:val="99"/>
  </w:num>
  <w:num w:numId="84">
    <w:abstractNumId w:val="66"/>
  </w:num>
  <w:num w:numId="85">
    <w:abstractNumId w:val="33"/>
  </w:num>
  <w:num w:numId="86">
    <w:abstractNumId w:val="21"/>
  </w:num>
  <w:num w:numId="87">
    <w:abstractNumId w:val="84"/>
  </w:num>
  <w:num w:numId="88">
    <w:abstractNumId w:val="76"/>
  </w:num>
  <w:num w:numId="89">
    <w:abstractNumId w:val="102"/>
  </w:num>
  <w:num w:numId="90">
    <w:abstractNumId w:val="77"/>
  </w:num>
  <w:num w:numId="91">
    <w:abstractNumId w:val="73"/>
  </w:num>
  <w:num w:numId="92">
    <w:abstractNumId w:val="39"/>
  </w:num>
  <w:num w:numId="93">
    <w:abstractNumId w:val="22"/>
  </w:num>
  <w:num w:numId="94">
    <w:abstractNumId w:val="112"/>
  </w:num>
  <w:num w:numId="95">
    <w:abstractNumId w:val="28"/>
  </w:num>
  <w:num w:numId="96">
    <w:abstractNumId w:val="100"/>
  </w:num>
  <w:num w:numId="97">
    <w:abstractNumId w:val="115"/>
  </w:num>
  <w:num w:numId="98">
    <w:abstractNumId w:val="30"/>
  </w:num>
  <w:num w:numId="99">
    <w:abstractNumId w:val="106"/>
  </w:num>
  <w:num w:numId="100">
    <w:abstractNumId w:val="36"/>
  </w:num>
  <w:num w:numId="101">
    <w:abstractNumId w:val="40"/>
  </w:num>
  <w:num w:numId="102">
    <w:abstractNumId w:val="80"/>
  </w:num>
  <w:num w:numId="103">
    <w:abstractNumId w:val="96"/>
  </w:num>
  <w:numIdMacAtCleanup w:val="10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5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189"/>
    <w:rsid w:val="00000DBA"/>
    <w:rsid w:val="00001832"/>
    <w:rsid w:val="00002E6D"/>
    <w:rsid w:val="00003291"/>
    <w:rsid w:val="00005067"/>
    <w:rsid w:val="0001006B"/>
    <w:rsid w:val="00010AEB"/>
    <w:rsid w:val="00012EFD"/>
    <w:rsid w:val="00014E79"/>
    <w:rsid w:val="0002119D"/>
    <w:rsid w:val="0002403E"/>
    <w:rsid w:val="00024EF1"/>
    <w:rsid w:val="00025355"/>
    <w:rsid w:val="00025ABF"/>
    <w:rsid w:val="000329B2"/>
    <w:rsid w:val="00032C76"/>
    <w:rsid w:val="00033353"/>
    <w:rsid w:val="00036A0C"/>
    <w:rsid w:val="00037AAC"/>
    <w:rsid w:val="00040D1C"/>
    <w:rsid w:val="000448B0"/>
    <w:rsid w:val="0004539E"/>
    <w:rsid w:val="000466FA"/>
    <w:rsid w:val="00050086"/>
    <w:rsid w:val="00051B7A"/>
    <w:rsid w:val="00051C74"/>
    <w:rsid w:val="00052CE0"/>
    <w:rsid w:val="000543DE"/>
    <w:rsid w:val="00060981"/>
    <w:rsid w:val="000614AA"/>
    <w:rsid w:val="0006168C"/>
    <w:rsid w:val="00062E03"/>
    <w:rsid w:val="00063450"/>
    <w:rsid w:val="00063BD1"/>
    <w:rsid w:val="00064E17"/>
    <w:rsid w:val="0007043F"/>
    <w:rsid w:val="000711F8"/>
    <w:rsid w:val="00071CA9"/>
    <w:rsid w:val="000723F0"/>
    <w:rsid w:val="00074A83"/>
    <w:rsid w:val="000754DC"/>
    <w:rsid w:val="00075B46"/>
    <w:rsid w:val="0007629F"/>
    <w:rsid w:val="00076D8A"/>
    <w:rsid w:val="0008102D"/>
    <w:rsid w:val="000821D3"/>
    <w:rsid w:val="000862CF"/>
    <w:rsid w:val="00086A7C"/>
    <w:rsid w:val="0008756F"/>
    <w:rsid w:val="00087F34"/>
    <w:rsid w:val="0009749D"/>
    <w:rsid w:val="000A01CA"/>
    <w:rsid w:val="000A0301"/>
    <w:rsid w:val="000A1675"/>
    <w:rsid w:val="000A3EF5"/>
    <w:rsid w:val="000A4250"/>
    <w:rsid w:val="000A6B6B"/>
    <w:rsid w:val="000A709E"/>
    <w:rsid w:val="000B4F6D"/>
    <w:rsid w:val="000B62CD"/>
    <w:rsid w:val="000C1E7A"/>
    <w:rsid w:val="000C7494"/>
    <w:rsid w:val="000C7D90"/>
    <w:rsid w:val="000D2516"/>
    <w:rsid w:val="000D32AB"/>
    <w:rsid w:val="000D5F20"/>
    <w:rsid w:val="000D759D"/>
    <w:rsid w:val="000D7E4E"/>
    <w:rsid w:val="000E0089"/>
    <w:rsid w:val="000E14CE"/>
    <w:rsid w:val="000E26DF"/>
    <w:rsid w:val="000E396B"/>
    <w:rsid w:val="000E3F54"/>
    <w:rsid w:val="000E4AED"/>
    <w:rsid w:val="000F0568"/>
    <w:rsid w:val="000F2A74"/>
    <w:rsid w:val="000F3661"/>
    <w:rsid w:val="000F38E6"/>
    <w:rsid w:val="000F4AEE"/>
    <w:rsid w:val="000F6A2A"/>
    <w:rsid w:val="00100BC0"/>
    <w:rsid w:val="00102351"/>
    <w:rsid w:val="0010549E"/>
    <w:rsid w:val="001059E0"/>
    <w:rsid w:val="00106B50"/>
    <w:rsid w:val="00110438"/>
    <w:rsid w:val="00110810"/>
    <w:rsid w:val="00117C5D"/>
    <w:rsid w:val="0012162D"/>
    <w:rsid w:val="00125D39"/>
    <w:rsid w:val="001304B0"/>
    <w:rsid w:val="00130532"/>
    <w:rsid w:val="00140461"/>
    <w:rsid w:val="001421E7"/>
    <w:rsid w:val="00143D14"/>
    <w:rsid w:val="001440A8"/>
    <w:rsid w:val="0014417E"/>
    <w:rsid w:val="00144BCA"/>
    <w:rsid w:val="001463F6"/>
    <w:rsid w:val="001475D0"/>
    <w:rsid w:val="0015064B"/>
    <w:rsid w:val="00152BCD"/>
    <w:rsid w:val="00156692"/>
    <w:rsid w:val="00157A01"/>
    <w:rsid w:val="001643AE"/>
    <w:rsid w:val="00165037"/>
    <w:rsid w:val="0017281B"/>
    <w:rsid w:val="00172BA4"/>
    <w:rsid w:val="001751C4"/>
    <w:rsid w:val="00180E96"/>
    <w:rsid w:val="0018267B"/>
    <w:rsid w:val="001858AC"/>
    <w:rsid w:val="00186CF5"/>
    <w:rsid w:val="00187BA2"/>
    <w:rsid w:val="00192FD6"/>
    <w:rsid w:val="001A0B0F"/>
    <w:rsid w:val="001A2353"/>
    <w:rsid w:val="001A3FBE"/>
    <w:rsid w:val="001A4745"/>
    <w:rsid w:val="001A5E05"/>
    <w:rsid w:val="001A60A2"/>
    <w:rsid w:val="001B1BB4"/>
    <w:rsid w:val="001B1D3A"/>
    <w:rsid w:val="001B2294"/>
    <w:rsid w:val="001B2453"/>
    <w:rsid w:val="001B2D55"/>
    <w:rsid w:val="001B2E11"/>
    <w:rsid w:val="001B3370"/>
    <w:rsid w:val="001B428F"/>
    <w:rsid w:val="001B7CD9"/>
    <w:rsid w:val="001C1365"/>
    <w:rsid w:val="001C2002"/>
    <w:rsid w:val="001C3592"/>
    <w:rsid w:val="001C39E4"/>
    <w:rsid w:val="001C4448"/>
    <w:rsid w:val="001C49CA"/>
    <w:rsid w:val="001C676E"/>
    <w:rsid w:val="001D0018"/>
    <w:rsid w:val="001D3A03"/>
    <w:rsid w:val="001D551A"/>
    <w:rsid w:val="001D62C0"/>
    <w:rsid w:val="001E0A2C"/>
    <w:rsid w:val="001F0148"/>
    <w:rsid w:val="001F3FD9"/>
    <w:rsid w:val="001F6F30"/>
    <w:rsid w:val="001F7451"/>
    <w:rsid w:val="0021000B"/>
    <w:rsid w:val="002108B5"/>
    <w:rsid w:val="00211235"/>
    <w:rsid w:val="00212721"/>
    <w:rsid w:val="00213373"/>
    <w:rsid w:val="00215B93"/>
    <w:rsid w:val="00216153"/>
    <w:rsid w:val="00217569"/>
    <w:rsid w:val="002176DB"/>
    <w:rsid w:val="002205E8"/>
    <w:rsid w:val="00222900"/>
    <w:rsid w:val="00223F6B"/>
    <w:rsid w:val="002254EE"/>
    <w:rsid w:val="0022779C"/>
    <w:rsid w:val="00230575"/>
    <w:rsid w:val="00231191"/>
    <w:rsid w:val="00232553"/>
    <w:rsid w:val="00246D40"/>
    <w:rsid w:val="0024706F"/>
    <w:rsid w:val="00247BE0"/>
    <w:rsid w:val="00253FD9"/>
    <w:rsid w:val="00260B21"/>
    <w:rsid w:val="00262CC4"/>
    <w:rsid w:val="00263784"/>
    <w:rsid w:val="00264C0C"/>
    <w:rsid w:val="00270563"/>
    <w:rsid w:val="00273708"/>
    <w:rsid w:val="00274333"/>
    <w:rsid w:val="002765E2"/>
    <w:rsid w:val="00283179"/>
    <w:rsid w:val="00283FE9"/>
    <w:rsid w:val="0028446A"/>
    <w:rsid w:val="00286961"/>
    <w:rsid w:val="00290F7B"/>
    <w:rsid w:val="0029156A"/>
    <w:rsid w:val="00295174"/>
    <w:rsid w:val="002A16CE"/>
    <w:rsid w:val="002A27EF"/>
    <w:rsid w:val="002B1C70"/>
    <w:rsid w:val="002B4CA4"/>
    <w:rsid w:val="002B51FA"/>
    <w:rsid w:val="002B627F"/>
    <w:rsid w:val="002C08BB"/>
    <w:rsid w:val="002C1504"/>
    <w:rsid w:val="002C481E"/>
    <w:rsid w:val="002C635A"/>
    <w:rsid w:val="002E24B9"/>
    <w:rsid w:val="002E256C"/>
    <w:rsid w:val="002E51A7"/>
    <w:rsid w:val="002E592F"/>
    <w:rsid w:val="002F0FEF"/>
    <w:rsid w:val="002F1E32"/>
    <w:rsid w:val="002F4F38"/>
    <w:rsid w:val="002F5E24"/>
    <w:rsid w:val="002F5E5E"/>
    <w:rsid w:val="003019AE"/>
    <w:rsid w:val="00303E12"/>
    <w:rsid w:val="00304DD1"/>
    <w:rsid w:val="00304DFE"/>
    <w:rsid w:val="00305A54"/>
    <w:rsid w:val="00305B1A"/>
    <w:rsid w:val="003065FA"/>
    <w:rsid w:val="003068D2"/>
    <w:rsid w:val="003072F3"/>
    <w:rsid w:val="00307E89"/>
    <w:rsid w:val="00311FBF"/>
    <w:rsid w:val="00312395"/>
    <w:rsid w:val="003132CC"/>
    <w:rsid w:val="00315AAE"/>
    <w:rsid w:val="003171FA"/>
    <w:rsid w:val="003203BE"/>
    <w:rsid w:val="00324420"/>
    <w:rsid w:val="003244DE"/>
    <w:rsid w:val="00324AB3"/>
    <w:rsid w:val="003256F4"/>
    <w:rsid w:val="003335E2"/>
    <w:rsid w:val="00333D98"/>
    <w:rsid w:val="00343FB8"/>
    <w:rsid w:val="00345507"/>
    <w:rsid w:val="003467EE"/>
    <w:rsid w:val="00346B0E"/>
    <w:rsid w:val="00347DD8"/>
    <w:rsid w:val="00347F65"/>
    <w:rsid w:val="00351BC1"/>
    <w:rsid w:val="00352FA2"/>
    <w:rsid w:val="00353C44"/>
    <w:rsid w:val="00354345"/>
    <w:rsid w:val="00355F09"/>
    <w:rsid w:val="00367722"/>
    <w:rsid w:val="00370031"/>
    <w:rsid w:val="00373240"/>
    <w:rsid w:val="00374B41"/>
    <w:rsid w:val="003829E8"/>
    <w:rsid w:val="0038301E"/>
    <w:rsid w:val="00387EAC"/>
    <w:rsid w:val="00394DAA"/>
    <w:rsid w:val="003A2615"/>
    <w:rsid w:val="003A28E1"/>
    <w:rsid w:val="003A2E62"/>
    <w:rsid w:val="003A6E40"/>
    <w:rsid w:val="003B26D5"/>
    <w:rsid w:val="003B3572"/>
    <w:rsid w:val="003B43CF"/>
    <w:rsid w:val="003B5712"/>
    <w:rsid w:val="003C0399"/>
    <w:rsid w:val="003C100E"/>
    <w:rsid w:val="003C3BE9"/>
    <w:rsid w:val="003C5F6B"/>
    <w:rsid w:val="003C69AE"/>
    <w:rsid w:val="003D16A1"/>
    <w:rsid w:val="003D1DFD"/>
    <w:rsid w:val="003D2877"/>
    <w:rsid w:val="003D3B73"/>
    <w:rsid w:val="003D486F"/>
    <w:rsid w:val="003D6891"/>
    <w:rsid w:val="003D78D6"/>
    <w:rsid w:val="003E0461"/>
    <w:rsid w:val="003E1D3B"/>
    <w:rsid w:val="003E1D91"/>
    <w:rsid w:val="003E2120"/>
    <w:rsid w:val="003E337D"/>
    <w:rsid w:val="003E3587"/>
    <w:rsid w:val="003E35C1"/>
    <w:rsid w:val="003F3E04"/>
    <w:rsid w:val="003F4090"/>
    <w:rsid w:val="003F4647"/>
    <w:rsid w:val="003F4A21"/>
    <w:rsid w:val="003F5214"/>
    <w:rsid w:val="003F682F"/>
    <w:rsid w:val="00400377"/>
    <w:rsid w:val="00400EE2"/>
    <w:rsid w:val="00412678"/>
    <w:rsid w:val="00416C4E"/>
    <w:rsid w:val="00416FD5"/>
    <w:rsid w:val="00417952"/>
    <w:rsid w:val="00421797"/>
    <w:rsid w:val="00423510"/>
    <w:rsid w:val="00424379"/>
    <w:rsid w:val="004251D7"/>
    <w:rsid w:val="004257A7"/>
    <w:rsid w:val="00426516"/>
    <w:rsid w:val="00431267"/>
    <w:rsid w:val="004315D3"/>
    <w:rsid w:val="00432613"/>
    <w:rsid w:val="00432884"/>
    <w:rsid w:val="00432C20"/>
    <w:rsid w:val="00433FC2"/>
    <w:rsid w:val="00435857"/>
    <w:rsid w:val="00435974"/>
    <w:rsid w:val="0044406A"/>
    <w:rsid w:val="0044523C"/>
    <w:rsid w:val="00447147"/>
    <w:rsid w:val="004507CC"/>
    <w:rsid w:val="00452F3D"/>
    <w:rsid w:val="00461A02"/>
    <w:rsid w:val="00462696"/>
    <w:rsid w:val="00462714"/>
    <w:rsid w:val="00464F58"/>
    <w:rsid w:val="0047062D"/>
    <w:rsid w:val="004775CF"/>
    <w:rsid w:val="0048547D"/>
    <w:rsid w:val="00485997"/>
    <w:rsid w:val="00496A9D"/>
    <w:rsid w:val="004A2969"/>
    <w:rsid w:val="004A7DE7"/>
    <w:rsid w:val="004B06A4"/>
    <w:rsid w:val="004B0A6F"/>
    <w:rsid w:val="004B2B2B"/>
    <w:rsid w:val="004B453D"/>
    <w:rsid w:val="004B4676"/>
    <w:rsid w:val="004C48CE"/>
    <w:rsid w:val="004C4CFF"/>
    <w:rsid w:val="004C67A8"/>
    <w:rsid w:val="004C7FC5"/>
    <w:rsid w:val="004D3BE6"/>
    <w:rsid w:val="004D720F"/>
    <w:rsid w:val="004E2BBB"/>
    <w:rsid w:val="004E3497"/>
    <w:rsid w:val="004E3FC0"/>
    <w:rsid w:val="004E6357"/>
    <w:rsid w:val="004E68D9"/>
    <w:rsid w:val="004E7D60"/>
    <w:rsid w:val="00501EEB"/>
    <w:rsid w:val="00502279"/>
    <w:rsid w:val="0050255B"/>
    <w:rsid w:val="0050287A"/>
    <w:rsid w:val="00504F62"/>
    <w:rsid w:val="0051077F"/>
    <w:rsid w:val="00514D02"/>
    <w:rsid w:val="0051525D"/>
    <w:rsid w:val="00515BA8"/>
    <w:rsid w:val="00524120"/>
    <w:rsid w:val="00524671"/>
    <w:rsid w:val="005328B8"/>
    <w:rsid w:val="005336A8"/>
    <w:rsid w:val="00535BCF"/>
    <w:rsid w:val="00535C6D"/>
    <w:rsid w:val="00540773"/>
    <w:rsid w:val="005415CE"/>
    <w:rsid w:val="00545D6A"/>
    <w:rsid w:val="00546D56"/>
    <w:rsid w:val="00547D62"/>
    <w:rsid w:val="00551341"/>
    <w:rsid w:val="00552450"/>
    <w:rsid w:val="00552F3F"/>
    <w:rsid w:val="00553B54"/>
    <w:rsid w:val="00554D80"/>
    <w:rsid w:val="00554FFC"/>
    <w:rsid w:val="005551E6"/>
    <w:rsid w:val="00557421"/>
    <w:rsid w:val="00557DF7"/>
    <w:rsid w:val="0056123E"/>
    <w:rsid w:val="00561990"/>
    <w:rsid w:val="00562529"/>
    <w:rsid w:val="00570CD0"/>
    <w:rsid w:val="00572B6F"/>
    <w:rsid w:val="0057401E"/>
    <w:rsid w:val="005756E6"/>
    <w:rsid w:val="005871C8"/>
    <w:rsid w:val="00590BBD"/>
    <w:rsid w:val="00595497"/>
    <w:rsid w:val="00595AEB"/>
    <w:rsid w:val="00596908"/>
    <w:rsid w:val="005A0D76"/>
    <w:rsid w:val="005A3ED5"/>
    <w:rsid w:val="005A45F7"/>
    <w:rsid w:val="005A474D"/>
    <w:rsid w:val="005A64F4"/>
    <w:rsid w:val="005A6A7F"/>
    <w:rsid w:val="005C1D3D"/>
    <w:rsid w:val="005C1F2F"/>
    <w:rsid w:val="005C57D7"/>
    <w:rsid w:val="005C6FD1"/>
    <w:rsid w:val="005C784B"/>
    <w:rsid w:val="005D0FA3"/>
    <w:rsid w:val="005D1C7C"/>
    <w:rsid w:val="005D2230"/>
    <w:rsid w:val="005D30E3"/>
    <w:rsid w:val="005D31FF"/>
    <w:rsid w:val="005D42CF"/>
    <w:rsid w:val="005D5437"/>
    <w:rsid w:val="005E04E8"/>
    <w:rsid w:val="005E18CE"/>
    <w:rsid w:val="005E7A31"/>
    <w:rsid w:val="005F1CF9"/>
    <w:rsid w:val="005F21E2"/>
    <w:rsid w:val="005F42A5"/>
    <w:rsid w:val="00600B31"/>
    <w:rsid w:val="00600D98"/>
    <w:rsid w:val="00601BA3"/>
    <w:rsid w:val="00602A1A"/>
    <w:rsid w:val="00613A1E"/>
    <w:rsid w:val="00615DBA"/>
    <w:rsid w:val="00617C55"/>
    <w:rsid w:val="00637630"/>
    <w:rsid w:val="00642B00"/>
    <w:rsid w:val="00643E94"/>
    <w:rsid w:val="0064512F"/>
    <w:rsid w:val="006457E1"/>
    <w:rsid w:val="0064665A"/>
    <w:rsid w:val="00651938"/>
    <w:rsid w:val="00656059"/>
    <w:rsid w:val="0065707D"/>
    <w:rsid w:val="00660996"/>
    <w:rsid w:val="00660BF5"/>
    <w:rsid w:val="00663150"/>
    <w:rsid w:val="00665C8B"/>
    <w:rsid w:val="006712B0"/>
    <w:rsid w:val="00672E90"/>
    <w:rsid w:val="0067481D"/>
    <w:rsid w:val="006804F1"/>
    <w:rsid w:val="00683A82"/>
    <w:rsid w:val="00687D51"/>
    <w:rsid w:val="00690AA8"/>
    <w:rsid w:val="0069317C"/>
    <w:rsid w:val="00693591"/>
    <w:rsid w:val="00693F4F"/>
    <w:rsid w:val="00694C22"/>
    <w:rsid w:val="00694E5E"/>
    <w:rsid w:val="006975B2"/>
    <w:rsid w:val="006A364D"/>
    <w:rsid w:val="006A39EE"/>
    <w:rsid w:val="006A4383"/>
    <w:rsid w:val="006A6283"/>
    <w:rsid w:val="006B0BFC"/>
    <w:rsid w:val="006B1632"/>
    <w:rsid w:val="006B3F65"/>
    <w:rsid w:val="006B7756"/>
    <w:rsid w:val="006B7B17"/>
    <w:rsid w:val="006B7B1F"/>
    <w:rsid w:val="006C17D6"/>
    <w:rsid w:val="006C2822"/>
    <w:rsid w:val="006C35D8"/>
    <w:rsid w:val="006C4435"/>
    <w:rsid w:val="006C496D"/>
    <w:rsid w:val="006C4A19"/>
    <w:rsid w:val="006C5EC1"/>
    <w:rsid w:val="006C6B58"/>
    <w:rsid w:val="006C6F14"/>
    <w:rsid w:val="006C777D"/>
    <w:rsid w:val="006D0F12"/>
    <w:rsid w:val="006D5D97"/>
    <w:rsid w:val="006E063F"/>
    <w:rsid w:val="006E23C3"/>
    <w:rsid w:val="006E40C2"/>
    <w:rsid w:val="006E5E22"/>
    <w:rsid w:val="006E66C7"/>
    <w:rsid w:val="006E67B1"/>
    <w:rsid w:val="006E69B6"/>
    <w:rsid w:val="0070764F"/>
    <w:rsid w:val="0071021F"/>
    <w:rsid w:val="00715141"/>
    <w:rsid w:val="0071795C"/>
    <w:rsid w:val="00717CE1"/>
    <w:rsid w:val="0072009F"/>
    <w:rsid w:val="00723570"/>
    <w:rsid w:val="00723D72"/>
    <w:rsid w:val="00724368"/>
    <w:rsid w:val="00725C5A"/>
    <w:rsid w:val="00730744"/>
    <w:rsid w:val="00732015"/>
    <w:rsid w:val="007337A2"/>
    <w:rsid w:val="0073478C"/>
    <w:rsid w:val="00734EC3"/>
    <w:rsid w:val="0074009F"/>
    <w:rsid w:val="0074177E"/>
    <w:rsid w:val="00742A72"/>
    <w:rsid w:val="0074439A"/>
    <w:rsid w:val="0074506B"/>
    <w:rsid w:val="007501D7"/>
    <w:rsid w:val="0075069F"/>
    <w:rsid w:val="007527F6"/>
    <w:rsid w:val="007556AF"/>
    <w:rsid w:val="0075784A"/>
    <w:rsid w:val="007620FF"/>
    <w:rsid w:val="00764FC1"/>
    <w:rsid w:val="00765B7E"/>
    <w:rsid w:val="00766595"/>
    <w:rsid w:val="00766E22"/>
    <w:rsid w:val="00771349"/>
    <w:rsid w:val="00772196"/>
    <w:rsid w:val="00773E07"/>
    <w:rsid w:val="00776C37"/>
    <w:rsid w:val="00777A50"/>
    <w:rsid w:val="0078020A"/>
    <w:rsid w:val="00780C6E"/>
    <w:rsid w:val="007826F1"/>
    <w:rsid w:val="007836A5"/>
    <w:rsid w:val="0078471F"/>
    <w:rsid w:val="0078603A"/>
    <w:rsid w:val="0078752F"/>
    <w:rsid w:val="007875FF"/>
    <w:rsid w:val="007876EB"/>
    <w:rsid w:val="00791B62"/>
    <w:rsid w:val="00793BC6"/>
    <w:rsid w:val="00796042"/>
    <w:rsid w:val="007963CE"/>
    <w:rsid w:val="00797B62"/>
    <w:rsid w:val="007A0BA2"/>
    <w:rsid w:val="007A1E38"/>
    <w:rsid w:val="007A2E9E"/>
    <w:rsid w:val="007A6429"/>
    <w:rsid w:val="007A643D"/>
    <w:rsid w:val="007A70C2"/>
    <w:rsid w:val="007A7886"/>
    <w:rsid w:val="007B1AD1"/>
    <w:rsid w:val="007B5D8D"/>
    <w:rsid w:val="007B614A"/>
    <w:rsid w:val="007C2121"/>
    <w:rsid w:val="007C324D"/>
    <w:rsid w:val="007C408E"/>
    <w:rsid w:val="007C41D7"/>
    <w:rsid w:val="007C5011"/>
    <w:rsid w:val="007C51A6"/>
    <w:rsid w:val="007D032A"/>
    <w:rsid w:val="007D0A0C"/>
    <w:rsid w:val="007D452C"/>
    <w:rsid w:val="007D4736"/>
    <w:rsid w:val="007D4813"/>
    <w:rsid w:val="007D545A"/>
    <w:rsid w:val="007D6052"/>
    <w:rsid w:val="007D62F3"/>
    <w:rsid w:val="007D715C"/>
    <w:rsid w:val="007D7268"/>
    <w:rsid w:val="007D73F8"/>
    <w:rsid w:val="007D7877"/>
    <w:rsid w:val="007D79E0"/>
    <w:rsid w:val="007E0038"/>
    <w:rsid w:val="007E1642"/>
    <w:rsid w:val="007E2CC0"/>
    <w:rsid w:val="007E6963"/>
    <w:rsid w:val="007F37AE"/>
    <w:rsid w:val="007F4436"/>
    <w:rsid w:val="007F7FCE"/>
    <w:rsid w:val="00800DD2"/>
    <w:rsid w:val="0080158B"/>
    <w:rsid w:val="00803938"/>
    <w:rsid w:val="00803A75"/>
    <w:rsid w:val="00805D4A"/>
    <w:rsid w:val="00806498"/>
    <w:rsid w:val="00806CCA"/>
    <w:rsid w:val="00807A24"/>
    <w:rsid w:val="00807C64"/>
    <w:rsid w:val="008122DD"/>
    <w:rsid w:val="008138CF"/>
    <w:rsid w:val="00814FA6"/>
    <w:rsid w:val="00815DF4"/>
    <w:rsid w:val="0081610F"/>
    <w:rsid w:val="00816D52"/>
    <w:rsid w:val="00817ECA"/>
    <w:rsid w:val="00822D65"/>
    <w:rsid w:val="008302FD"/>
    <w:rsid w:val="00833CBD"/>
    <w:rsid w:val="00834600"/>
    <w:rsid w:val="00835AA0"/>
    <w:rsid w:val="00842597"/>
    <w:rsid w:val="00846DA6"/>
    <w:rsid w:val="00846FC6"/>
    <w:rsid w:val="00850367"/>
    <w:rsid w:val="00851FF8"/>
    <w:rsid w:val="00853E13"/>
    <w:rsid w:val="00854144"/>
    <w:rsid w:val="00854CAF"/>
    <w:rsid w:val="00856713"/>
    <w:rsid w:val="00856E4F"/>
    <w:rsid w:val="0086388A"/>
    <w:rsid w:val="008675D9"/>
    <w:rsid w:val="00870F25"/>
    <w:rsid w:val="00871BFF"/>
    <w:rsid w:val="00872E13"/>
    <w:rsid w:val="00872FB3"/>
    <w:rsid w:val="008736B9"/>
    <w:rsid w:val="0087462D"/>
    <w:rsid w:val="00875265"/>
    <w:rsid w:val="00875464"/>
    <w:rsid w:val="00875606"/>
    <w:rsid w:val="008756D0"/>
    <w:rsid w:val="00880C67"/>
    <w:rsid w:val="008820C1"/>
    <w:rsid w:val="008860A1"/>
    <w:rsid w:val="00886B5F"/>
    <w:rsid w:val="008907EC"/>
    <w:rsid w:val="0089110C"/>
    <w:rsid w:val="00891754"/>
    <w:rsid w:val="008938E8"/>
    <w:rsid w:val="008A1453"/>
    <w:rsid w:val="008A2DF3"/>
    <w:rsid w:val="008A3028"/>
    <w:rsid w:val="008A3B9F"/>
    <w:rsid w:val="008A4476"/>
    <w:rsid w:val="008A45A6"/>
    <w:rsid w:val="008A58A5"/>
    <w:rsid w:val="008A73CC"/>
    <w:rsid w:val="008B0B7A"/>
    <w:rsid w:val="008B0C5F"/>
    <w:rsid w:val="008B1AF8"/>
    <w:rsid w:val="008B1EE4"/>
    <w:rsid w:val="008B585A"/>
    <w:rsid w:val="008B6C63"/>
    <w:rsid w:val="008B7DE0"/>
    <w:rsid w:val="008C0E7E"/>
    <w:rsid w:val="008C2EF9"/>
    <w:rsid w:val="008C3027"/>
    <w:rsid w:val="008C6F70"/>
    <w:rsid w:val="008D24CD"/>
    <w:rsid w:val="008D3E65"/>
    <w:rsid w:val="008D56FB"/>
    <w:rsid w:val="008D6401"/>
    <w:rsid w:val="008D7574"/>
    <w:rsid w:val="008D7E67"/>
    <w:rsid w:val="008E3BB9"/>
    <w:rsid w:val="008E665A"/>
    <w:rsid w:val="008F0041"/>
    <w:rsid w:val="008F18F9"/>
    <w:rsid w:val="008F5BEC"/>
    <w:rsid w:val="008F79B5"/>
    <w:rsid w:val="00900A3A"/>
    <w:rsid w:val="0090671F"/>
    <w:rsid w:val="00906965"/>
    <w:rsid w:val="00907DB3"/>
    <w:rsid w:val="00907DC5"/>
    <w:rsid w:val="009131C3"/>
    <w:rsid w:val="00913F11"/>
    <w:rsid w:val="009167F8"/>
    <w:rsid w:val="00920C4B"/>
    <w:rsid w:val="009233AB"/>
    <w:rsid w:val="00924A5F"/>
    <w:rsid w:val="00924BF0"/>
    <w:rsid w:val="00925D4A"/>
    <w:rsid w:val="009270AD"/>
    <w:rsid w:val="00927790"/>
    <w:rsid w:val="00932967"/>
    <w:rsid w:val="0093352E"/>
    <w:rsid w:val="00933670"/>
    <w:rsid w:val="00933BCC"/>
    <w:rsid w:val="00934206"/>
    <w:rsid w:val="00934D2C"/>
    <w:rsid w:val="0094183A"/>
    <w:rsid w:val="009440AE"/>
    <w:rsid w:val="0094457D"/>
    <w:rsid w:val="0094709E"/>
    <w:rsid w:val="009501C9"/>
    <w:rsid w:val="00952F4F"/>
    <w:rsid w:val="00957397"/>
    <w:rsid w:val="00961D20"/>
    <w:rsid w:val="00962242"/>
    <w:rsid w:val="009653AB"/>
    <w:rsid w:val="00966123"/>
    <w:rsid w:val="009731A2"/>
    <w:rsid w:val="0097364B"/>
    <w:rsid w:val="009773E3"/>
    <w:rsid w:val="00982703"/>
    <w:rsid w:val="009829BD"/>
    <w:rsid w:val="009833DB"/>
    <w:rsid w:val="009834C9"/>
    <w:rsid w:val="0098364E"/>
    <w:rsid w:val="00983B87"/>
    <w:rsid w:val="00983C86"/>
    <w:rsid w:val="00984193"/>
    <w:rsid w:val="009841E3"/>
    <w:rsid w:val="009842C3"/>
    <w:rsid w:val="00992611"/>
    <w:rsid w:val="00996B13"/>
    <w:rsid w:val="009A0A31"/>
    <w:rsid w:val="009A2F08"/>
    <w:rsid w:val="009A31D6"/>
    <w:rsid w:val="009A6C60"/>
    <w:rsid w:val="009B1D58"/>
    <w:rsid w:val="009B4448"/>
    <w:rsid w:val="009C478C"/>
    <w:rsid w:val="009C6BC3"/>
    <w:rsid w:val="009C7D76"/>
    <w:rsid w:val="009D04FB"/>
    <w:rsid w:val="009D31CD"/>
    <w:rsid w:val="009D3629"/>
    <w:rsid w:val="009D3D9D"/>
    <w:rsid w:val="009D3DC8"/>
    <w:rsid w:val="009D4CDC"/>
    <w:rsid w:val="009E0C3C"/>
    <w:rsid w:val="009E2791"/>
    <w:rsid w:val="009E2AB2"/>
    <w:rsid w:val="009E2DA4"/>
    <w:rsid w:val="009E46A0"/>
    <w:rsid w:val="009E7003"/>
    <w:rsid w:val="009E77C5"/>
    <w:rsid w:val="009E795A"/>
    <w:rsid w:val="009F35D7"/>
    <w:rsid w:val="009F3D44"/>
    <w:rsid w:val="009F6FB8"/>
    <w:rsid w:val="009F7EB5"/>
    <w:rsid w:val="00A0190F"/>
    <w:rsid w:val="00A030DC"/>
    <w:rsid w:val="00A05522"/>
    <w:rsid w:val="00A058BA"/>
    <w:rsid w:val="00A10442"/>
    <w:rsid w:val="00A13266"/>
    <w:rsid w:val="00A1470C"/>
    <w:rsid w:val="00A1475E"/>
    <w:rsid w:val="00A15BEF"/>
    <w:rsid w:val="00A15CF2"/>
    <w:rsid w:val="00A17E9D"/>
    <w:rsid w:val="00A21AE2"/>
    <w:rsid w:val="00A22A57"/>
    <w:rsid w:val="00A22F79"/>
    <w:rsid w:val="00A23B2C"/>
    <w:rsid w:val="00A247A2"/>
    <w:rsid w:val="00A27BED"/>
    <w:rsid w:val="00A302B9"/>
    <w:rsid w:val="00A3318C"/>
    <w:rsid w:val="00A339E8"/>
    <w:rsid w:val="00A362B2"/>
    <w:rsid w:val="00A40066"/>
    <w:rsid w:val="00A4032B"/>
    <w:rsid w:val="00A44B5C"/>
    <w:rsid w:val="00A45759"/>
    <w:rsid w:val="00A46FEC"/>
    <w:rsid w:val="00A5376C"/>
    <w:rsid w:val="00A54353"/>
    <w:rsid w:val="00A54843"/>
    <w:rsid w:val="00A54CEB"/>
    <w:rsid w:val="00A56122"/>
    <w:rsid w:val="00A63D9D"/>
    <w:rsid w:val="00A66C2B"/>
    <w:rsid w:val="00A67B4E"/>
    <w:rsid w:val="00A67BD4"/>
    <w:rsid w:val="00A70345"/>
    <w:rsid w:val="00A72753"/>
    <w:rsid w:val="00A728F9"/>
    <w:rsid w:val="00A768B6"/>
    <w:rsid w:val="00A81174"/>
    <w:rsid w:val="00A82144"/>
    <w:rsid w:val="00A846C8"/>
    <w:rsid w:val="00A84B44"/>
    <w:rsid w:val="00A87271"/>
    <w:rsid w:val="00A8751C"/>
    <w:rsid w:val="00A90408"/>
    <w:rsid w:val="00A91117"/>
    <w:rsid w:val="00A91FA2"/>
    <w:rsid w:val="00A92221"/>
    <w:rsid w:val="00A9222A"/>
    <w:rsid w:val="00A954C7"/>
    <w:rsid w:val="00A96445"/>
    <w:rsid w:val="00A9696D"/>
    <w:rsid w:val="00A97F58"/>
    <w:rsid w:val="00AA125B"/>
    <w:rsid w:val="00AA2CF5"/>
    <w:rsid w:val="00AA496C"/>
    <w:rsid w:val="00AA5312"/>
    <w:rsid w:val="00AA5E85"/>
    <w:rsid w:val="00AB1B43"/>
    <w:rsid w:val="00AB21F7"/>
    <w:rsid w:val="00AB36AF"/>
    <w:rsid w:val="00AB4286"/>
    <w:rsid w:val="00AB49FD"/>
    <w:rsid w:val="00AC1D48"/>
    <w:rsid w:val="00AC263E"/>
    <w:rsid w:val="00AC47E7"/>
    <w:rsid w:val="00AC6DCA"/>
    <w:rsid w:val="00AC79D8"/>
    <w:rsid w:val="00AD02F3"/>
    <w:rsid w:val="00AD087A"/>
    <w:rsid w:val="00AD1511"/>
    <w:rsid w:val="00AD170A"/>
    <w:rsid w:val="00AD2415"/>
    <w:rsid w:val="00AD2EE5"/>
    <w:rsid w:val="00AD3235"/>
    <w:rsid w:val="00AD3D92"/>
    <w:rsid w:val="00AD653C"/>
    <w:rsid w:val="00AD6A43"/>
    <w:rsid w:val="00AD76DB"/>
    <w:rsid w:val="00AE46B5"/>
    <w:rsid w:val="00AE5BDE"/>
    <w:rsid w:val="00AE6631"/>
    <w:rsid w:val="00AE7FE0"/>
    <w:rsid w:val="00AF0819"/>
    <w:rsid w:val="00AF192A"/>
    <w:rsid w:val="00AF221C"/>
    <w:rsid w:val="00AF3636"/>
    <w:rsid w:val="00AF63FD"/>
    <w:rsid w:val="00AF7050"/>
    <w:rsid w:val="00AF7689"/>
    <w:rsid w:val="00B13DDD"/>
    <w:rsid w:val="00B21803"/>
    <w:rsid w:val="00B21832"/>
    <w:rsid w:val="00B22F4D"/>
    <w:rsid w:val="00B234DC"/>
    <w:rsid w:val="00B255AD"/>
    <w:rsid w:val="00B27165"/>
    <w:rsid w:val="00B31AAA"/>
    <w:rsid w:val="00B33182"/>
    <w:rsid w:val="00B35E74"/>
    <w:rsid w:val="00B36AEF"/>
    <w:rsid w:val="00B37C08"/>
    <w:rsid w:val="00B419E6"/>
    <w:rsid w:val="00B431E2"/>
    <w:rsid w:val="00B438FD"/>
    <w:rsid w:val="00B45224"/>
    <w:rsid w:val="00B50337"/>
    <w:rsid w:val="00B5044A"/>
    <w:rsid w:val="00B519EB"/>
    <w:rsid w:val="00B51BCE"/>
    <w:rsid w:val="00B551B8"/>
    <w:rsid w:val="00B55894"/>
    <w:rsid w:val="00B56E67"/>
    <w:rsid w:val="00B62816"/>
    <w:rsid w:val="00B6366C"/>
    <w:rsid w:val="00B67E80"/>
    <w:rsid w:val="00B73799"/>
    <w:rsid w:val="00B74940"/>
    <w:rsid w:val="00B7690D"/>
    <w:rsid w:val="00B76A30"/>
    <w:rsid w:val="00B84200"/>
    <w:rsid w:val="00B85F0F"/>
    <w:rsid w:val="00B876AE"/>
    <w:rsid w:val="00B90F38"/>
    <w:rsid w:val="00B90FCA"/>
    <w:rsid w:val="00B91A43"/>
    <w:rsid w:val="00B9200F"/>
    <w:rsid w:val="00B939A8"/>
    <w:rsid w:val="00B957D0"/>
    <w:rsid w:val="00B96C58"/>
    <w:rsid w:val="00B97974"/>
    <w:rsid w:val="00BA18EE"/>
    <w:rsid w:val="00BA1DE4"/>
    <w:rsid w:val="00BA2E14"/>
    <w:rsid w:val="00BA4ABF"/>
    <w:rsid w:val="00BA615B"/>
    <w:rsid w:val="00BA6A2E"/>
    <w:rsid w:val="00BA7446"/>
    <w:rsid w:val="00BA7856"/>
    <w:rsid w:val="00BB1498"/>
    <w:rsid w:val="00BB27F4"/>
    <w:rsid w:val="00BB2CD4"/>
    <w:rsid w:val="00BB5262"/>
    <w:rsid w:val="00BC1212"/>
    <w:rsid w:val="00BC1ECC"/>
    <w:rsid w:val="00BC66A8"/>
    <w:rsid w:val="00BC78C9"/>
    <w:rsid w:val="00BD2CC4"/>
    <w:rsid w:val="00BD4703"/>
    <w:rsid w:val="00BD585D"/>
    <w:rsid w:val="00BE2EF0"/>
    <w:rsid w:val="00BE3B19"/>
    <w:rsid w:val="00BE40F9"/>
    <w:rsid w:val="00BE5421"/>
    <w:rsid w:val="00BE58EE"/>
    <w:rsid w:val="00BE6351"/>
    <w:rsid w:val="00BE6CC6"/>
    <w:rsid w:val="00BF01E1"/>
    <w:rsid w:val="00BF29AE"/>
    <w:rsid w:val="00C04A11"/>
    <w:rsid w:val="00C04D5D"/>
    <w:rsid w:val="00C07009"/>
    <w:rsid w:val="00C07EA3"/>
    <w:rsid w:val="00C10701"/>
    <w:rsid w:val="00C11647"/>
    <w:rsid w:val="00C1277B"/>
    <w:rsid w:val="00C22245"/>
    <w:rsid w:val="00C2416B"/>
    <w:rsid w:val="00C2570C"/>
    <w:rsid w:val="00C26B85"/>
    <w:rsid w:val="00C34A12"/>
    <w:rsid w:val="00C360CB"/>
    <w:rsid w:val="00C426CE"/>
    <w:rsid w:val="00C43365"/>
    <w:rsid w:val="00C435DB"/>
    <w:rsid w:val="00C50FED"/>
    <w:rsid w:val="00C510A9"/>
    <w:rsid w:val="00C5303A"/>
    <w:rsid w:val="00C53FB0"/>
    <w:rsid w:val="00C54B3B"/>
    <w:rsid w:val="00C61709"/>
    <w:rsid w:val="00C61EA5"/>
    <w:rsid w:val="00C62746"/>
    <w:rsid w:val="00C63540"/>
    <w:rsid w:val="00C65FFE"/>
    <w:rsid w:val="00C72F0B"/>
    <w:rsid w:val="00C73C00"/>
    <w:rsid w:val="00C750E6"/>
    <w:rsid w:val="00C754EF"/>
    <w:rsid w:val="00C81452"/>
    <w:rsid w:val="00C8317E"/>
    <w:rsid w:val="00C8478A"/>
    <w:rsid w:val="00C862EB"/>
    <w:rsid w:val="00C86B72"/>
    <w:rsid w:val="00C879B5"/>
    <w:rsid w:val="00C90F11"/>
    <w:rsid w:val="00C926FE"/>
    <w:rsid w:val="00C934F7"/>
    <w:rsid w:val="00C94698"/>
    <w:rsid w:val="00C94B32"/>
    <w:rsid w:val="00C97A56"/>
    <w:rsid w:val="00CA1578"/>
    <w:rsid w:val="00CA2D11"/>
    <w:rsid w:val="00CA5459"/>
    <w:rsid w:val="00CB245E"/>
    <w:rsid w:val="00CB2787"/>
    <w:rsid w:val="00CB4F23"/>
    <w:rsid w:val="00CC34D7"/>
    <w:rsid w:val="00CC6875"/>
    <w:rsid w:val="00CD54DE"/>
    <w:rsid w:val="00CD6357"/>
    <w:rsid w:val="00CD747B"/>
    <w:rsid w:val="00CE0E10"/>
    <w:rsid w:val="00CE4166"/>
    <w:rsid w:val="00CF3AB4"/>
    <w:rsid w:val="00CF4639"/>
    <w:rsid w:val="00CF7205"/>
    <w:rsid w:val="00D06602"/>
    <w:rsid w:val="00D06A4D"/>
    <w:rsid w:val="00D113A8"/>
    <w:rsid w:val="00D11E3F"/>
    <w:rsid w:val="00D12A6E"/>
    <w:rsid w:val="00D157B5"/>
    <w:rsid w:val="00D15963"/>
    <w:rsid w:val="00D163F3"/>
    <w:rsid w:val="00D17E5A"/>
    <w:rsid w:val="00D2011A"/>
    <w:rsid w:val="00D20DD7"/>
    <w:rsid w:val="00D214C5"/>
    <w:rsid w:val="00D2520C"/>
    <w:rsid w:val="00D257BB"/>
    <w:rsid w:val="00D25DCF"/>
    <w:rsid w:val="00D26443"/>
    <w:rsid w:val="00D26A6E"/>
    <w:rsid w:val="00D27C89"/>
    <w:rsid w:val="00D30CFB"/>
    <w:rsid w:val="00D32054"/>
    <w:rsid w:val="00D32693"/>
    <w:rsid w:val="00D328FA"/>
    <w:rsid w:val="00D357AA"/>
    <w:rsid w:val="00D46DEB"/>
    <w:rsid w:val="00D47981"/>
    <w:rsid w:val="00D55666"/>
    <w:rsid w:val="00D57619"/>
    <w:rsid w:val="00D57B34"/>
    <w:rsid w:val="00D63187"/>
    <w:rsid w:val="00D638B3"/>
    <w:rsid w:val="00D66024"/>
    <w:rsid w:val="00D67613"/>
    <w:rsid w:val="00D702EB"/>
    <w:rsid w:val="00D75C04"/>
    <w:rsid w:val="00D7690A"/>
    <w:rsid w:val="00D77822"/>
    <w:rsid w:val="00D81252"/>
    <w:rsid w:val="00D81F44"/>
    <w:rsid w:val="00D8398E"/>
    <w:rsid w:val="00D85E6F"/>
    <w:rsid w:val="00D93260"/>
    <w:rsid w:val="00D966C6"/>
    <w:rsid w:val="00DA3172"/>
    <w:rsid w:val="00DA4E2A"/>
    <w:rsid w:val="00DA5969"/>
    <w:rsid w:val="00DA7573"/>
    <w:rsid w:val="00DB404E"/>
    <w:rsid w:val="00DB5BF1"/>
    <w:rsid w:val="00DB6169"/>
    <w:rsid w:val="00DB7556"/>
    <w:rsid w:val="00DB7632"/>
    <w:rsid w:val="00DC039A"/>
    <w:rsid w:val="00DC2786"/>
    <w:rsid w:val="00DC3E82"/>
    <w:rsid w:val="00DD5E8C"/>
    <w:rsid w:val="00DD628B"/>
    <w:rsid w:val="00DE03BE"/>
    <w:rsid w:val="00DE09D2"/>
    <w:rsid w:val="00DE231F"/>
    <w:rsid w:val="00DE368E"/>
    <w:rsid w:val="00DE7A22"/>
    <w:rsid w:val="00DE7CC2"/>
    <w:rsid w:val="00DF27C1"/>
    <w:rsid w:val="00DF4278"/>
    <w:rsid w:val="00DF71F8"/>
    <w:rsid w:val="00E031C1"/>
    <w:rsid w:val="00E06BCB"/>
    <w:rsid w:val="00E12741"/>
    <w:rsid w:val="00E12DB1"/>
    <w:rsid w:val="00E13A1D"/>
    <w:rsid w:val="00E16BCB"/>
    <w:rsid w:val="00E1759B"/>
    <w:rsid w:val="00E200C2"/>
    <w:rsid w:val="00E21A9D"/>
    <w:rsid w:val="00E21F64"/>
    <w:rsid w:val="00E231AC"/>
    <w:rsid w:val="00E25BBC"/>
    <w:rsid w:val="00E25E98"/>
    <w:rsid w:val="00E302BB"/>
    <w:rsid w:val="00E303AF"/>
    <w:rsid w:val="00E33270"/>
    <w:rsid w:val="00E334A5"/>
    <w:rsid w:val="00E35057"/>
    <w:rsid w:val="00E379A5"/>
    <w:rsid w:val="00E429A0"/>
    <w:rsid w:val="00E42EED"/>
    <w:rsid w:val="00E433B1"/>
    <w:rsid w:val="00E455AF"/>
    <w:rsid w:val="00E5000C"/>
    <w:rsid w:val="00E5649C"/>
    <w:rsid w:val="00E57D58"/>
    <w:rsid w:val="00E60B03"/>
    <w:rsid w:val="00E6223B"/>
    <w:rsid w:val="00E661FA"/>
    <w:rsid w:val="00E6781B"/>
    <w:rsid w:val="00E74A52"/>
    <w:rsid w:val="00E75D19"/>
    <w:rsid w:val="00E772B6"/>
    <w:rsid w:val="00E800CA"/>
    <w:rsid w:val="00E83F0D"/>
    <w:rsid w:val="00E853DE"/>
    <w:rsid w:val="00E906F5"/>
    <w:rsid w:val="00E94D3C"/>
    <w:rsid w:val="00E96F86"/>
    <w:rsid w:val="00E9749A"/>
    <w:rsid w:val="00EA00CD"/>
    <w:rsid w:val="00EA02D6"/>
    <w:rsid w:val="00EB1FCE"/>
    <w:rsid w:val="00EB3764"/>
    <w:rsid w:val="00EC2D12"/>
    <w:rsid w:val="00EC3C5C"/>
    <w:rsid w:val="00EC52BA"/>
    <w:rsid w:val="00EC680C"/>
    <w:rsid w:val="00ED7A58"/>
    <w:rsid w:val="00EE1F3E"/>
    <w:rsid w:val="00EE254F"/>
    <w:rsid w:val="00EE314D"/>
    <w:rsid w:val="00EE7C28"/>
    <w:rsid w:val="00EF0EFE"/>
    <w:rsid w:val="00EF15D1"/>
    <w:rsid w:val="00F01FA8"/>
    <w:rsid w:val="00F07BD0"/>
    <w:rsid w:val="00F11323"/>
    <w:rsid w:val="00F114F9"/>
    <w:rsid w:val="00F14D10"/>
    <w:rsid w:val="00F169AC"/>
    <w:rsid w:val="00F27528"/>
    <w:rsid w:val="00F318BE"/>
    <w:rsid w:val="00F35727"/>
    <w:rsid w:val="00F365A8"/>
    <w:rsid w:val="00F405AC"/>
    <w:rsid w:val="00F40712"/>
    <w:rsid w:val="00F4317B"/>
    <w:rsid w:val="00F44907"/>
    <w:rsid w:val="00F5214B"/>
    <w:rsid w:val="00F54247"/>
    <w:rsid w:val="00F5630F"/>
    <w:rsid w:val="00F57344"/>
    <w:rsid w:val="00F57BAA"/>
    <w:rsid w:val="00F61591"/>
    <w:rsid w:val="00F616BE"/>
    <w:rsid w:val="00F62B20"/>
    <w:rsid w:val="00F64690"/>
    <w:rsid w:val="00F701A1"/>
    <w:rsid w:val="00F70969"/>
    <w:rsid w:val="00F74304"/>
    <w:rsid w:val="00F75795"/>
    <w:rsid w:val="00F77298"/>
    <w:rsid w:val="00F77721"/>
    <w:rsid w:val="00F80D13"/>
    <w:rsid w:val="00F84BAD"/>
    <w:rsid w:val="00F85CFF"/>
    <w:rsid w:val="00F85F6D"/>
    <w:rsid w:val="00F907F6"/>
    <w:rsid w:val="00F92544"/>
    <w:rsid w:val="00F941BD"/>
    <w:rsid w:val="00F94470"/>
    <w:rsid w:val="00F956CE"/>
    <w:rsid w:val="00F95EB4"/>
    <w:rsid w:val="00FA1E03"/>
    <w:rsid w:val="00FA281F"/>
    <w:rsid w:val="00FA3086"/>
    <w:rsid w:val="00FA370F"/>
    <w:rsid w:val="00FA4AE0"/>
    <w:rsid w:val="00FA64E3"/>
    <w:rsid w:val="00FB26B8"/>
    <w:rsid w:val="00FB2DCC"/>
    <w:rsid w:val="00FB3D1A"/>
    <w:rsid w:val="00FB422C"/>
    <w:rsid w:val="00FB6927"/>
    <w:rsid w:val="00FB7699"/>
    <w:rsid w:val="00FC29A1"/>
    <w:rsid w:val="00FC3EBA"/>
    <w:rsid w:val="00FC4557"/>
    <w:rsid w:val="00FC4E8A"/>
    <w:rsid w:val="00FC71C2"/>
    <w:rsid w:val="00FC7714"/>
    <w:rsid w:val="00FD0AFE"/>
    <w:rsid w:val="00FD1A0B"/>
    <w:rsid w:val="00FD3F73"/>
    <w:rsid w:val="00FD6520"/>
    <w:rsid w:val="00FE338D"/>
    <w:rsid w:val="00FE38B7"/>
    <w:rsid w:val="00FE562A"/>
    <w:rsid w:val="00FE5FC7"/>
    <w:rsid w:val="00FE5FE8"/>
    <w:rsid w:val="00FE633F"/>
    <w:rsid w:val="00FF0538"/>
    <w:rsid w:val="00FF08DE"/>
    <w:rsid w:val="00FF3F98"/>
    <w:rsid w:val="00FF6DA0"/>
    <w:rsid w:val="00FF7298"/>
    <w:rsid w:val="00FF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34206"/>
    <w:pPr>
      <w:widowControl w:val="0"/>
      <w:numPr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0"/>
    </w:pPr>
    <w:rPr>
      <w:rFonts w:ascii="Times New Roman" w:eastAsia="Lucida Sans Unicode" w:hAnsi="Times New Roman"/>
      <w:b/>
      <w:bCs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34206"/>
    <w:pPr>
      <w:widowControl w:val="0"/>
      <w:numPr>
        <w:ilvl w:val="1"/>
        <w:numId w:val="1"/>
      </w:numPr>
      <w:tabs>
        <w:tab w:val="left" w:pos="0"/>
      </w:tabs>
      <w:suppressAutoHyphens/>
      <w:spacing w:after="80" w:line="240" w:lineRule="auto"/>
      <w:ind w:left="0" w:right="-6" w:firstLine="0"/>
      <w:jc w:val="both"/>
      <w:outlineLvl w:val="1"/>
    </w:pPr>
    <w:rPr>
      <w:rFonts w:ascii="Times New Roman" w:eastAsia="Lucida Sans Unicode" w:hAnsi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34206"/>
    <w:pPr>
      <w:keepNext/>
      <w:widowControl w:val="0"/>
      <w:numPr>
        <w:ilvl w:val="2"/>
        <w:numId w:val="1"/>
      </w:numPr>
      <w:suppressAutoHyphens/>
      <w:spacing w:after="80" w:line="240" w:lineRule="auto"/>
      <w:ind w:right="-6"/>
      <w:jc w:val="center"/>
      <w:outlineLvl w:val="2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34206"/>
    <w:pPr>
      <w:keepNext/>
      <w:widowControl w:val="0"/>
      <w:numPr>
        <w:ilvl w:val="3"/>
        <w:numId w:val="1"/>
      </w:numPr>
      <w:suppressAutoHyphens/>
      <w:spacing w:after="80" w:line="240" w:lineRule="auto"/>
      <w:ind w:right="-6"/>
      <w:jc w:val="both"/>
      <w:outlineLvl w:val="3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34206"/>
    <w:pPr>
      <w:keepNext/>
      <w:widowControl w:val="0"/>
      <w:numPr>
        <w:ilvl w:val="4"/>
        <w:numId w:val="1"/>
      </w:numPr>
      <w:suppressAutoHyphens/>
      <w:spacing w:after="80" w:line="240" w:lineRule="auto"/>
      <w:ind w:right="-6"/>
      <w:jc w:val="both"/>
      <w:outlineLvl w:val="4"/>
    </w:pPr>
    <w:rPr>
      <w:rFonts w:ascii="Times New Roman" w:eastAsia="Lucida Sans Unicode" w:hAnsi="Times New Roman"/>
      <w:b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34206"/>
    <w:pPr>
      <w:widowControl w:val="0"/>
      <w:numPr>
        <w:ilvl w:val="5"/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5"/>
    </w:pPr>
    <w:rPr>
      <w:rFonts w:ascii="Times New Roman" w:eastAsia="Lucida Sans Unicode" w:hAnsi="Times New Roman"/>
      <w:b/>
      <w:bCs/>
      <w:sz w:val="18"/>
      <w:szCs w:val="1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934206"/>
    <w:pPr>
      <w:keepNext/>
      <w:widowControl w:val="0"/>
      <w:numPr>
        <w:ilvl w:val="6"/>
        <w:numId w:val="1"/>
      </w:numPr>
      <w:suppressAutoHyphens/>
      <w:autoSpaceDE w:val="0"/>
      <w:spacing w:after="80" w:line="240" w:lineRule="auto"/>
      <w:ind w:left="0" w:right="-20" w:firstLine="0"/>
      <w:jc w:val="both"/>
      <w:outlineLvl w:val="6"/>
    </w:pPr>
    <w:rPr>
      <w:rFonts w:ascii="Arial" w:eastAsia="Times New Roman" w:hAnsi="Arial" w:cs="Arial"/>
      <w:b/>
      <w:bCs/>
      <w:sz w:val="20"/>
      <w:szCs w:val="12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34206"/>
    <w:pPr>
      <w:keepNext/>
      <w:widowControl w:val="0"/>
      <w:numPr>
        <w:ilvl w:val="7"/>
        <w:numId w:val="1"/>
      </w:numPr>
      <w:suppressAutoHyphens/>
      <w:autoSpaceDE w:val="0"/>
      <w:spacing w:after="80" w:line="240" w:lineRule="auto"/>
      <w:ind w:left="0" w:right="2298" w:firstLine="0"/>
      <w:jc w:val="both"/>
      <w:outlineLvl w:val="7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934206"/>
    <w:pPr>
      <w:keepNext/>
      <w:widowControl w:val="0"/>
      <w:numPr>
        <w:ilvl w:val="8"/>
        <w:numId w:val="1"/>
      </w:numPr>
      <w:suppressAutoHyphens/>
      <w:autoSpaceDE w:val="0"/>
      <w:snapToGrid w:val="0"/>
      <w:spacing w:before="43" w:after="0" w:line="240" w:lineRule="auto"/>
      <w:ind w:left="0" w:right="-20" w:firstLine="0"/>
      <w:jc w:val="center"/>
      <w:outlineLvl w:val="8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rsid w:val="007836A5"/>
    <w:pPr>
      <w:suppressAutoHyphens/>
      <w:spacing w:after="12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link w:val="Tekstpodstawowy"/>
    <w:rsid w:val="007836A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0">
    <w:name w:val="Nagłówek #2"/>
    <w:basedOn w:val="Normalny"/>
    <w:rsid w:val="007836A5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7836A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7836A5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7836A5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WW8Num7z0">
    <w:name w:val="WW8Num7z0"/>
    <w:rsid w:val="00C07009"/>
    <w:rPr>
      <w:rFonts w:ascii="Symbol" w:hAnsi="Symbol" w:cs="Symbol"/>
    </w:rPr>
  </w:style>
  <w:style w:type="character" w:customStyle="1" w:styleId="Absatz-Standardschriftart">
    <w:name w:val="Absatz-Standardschriftart"/>
    <w:rsid w:val="00C07009"/>
  </w:style>
  <w:style w:type="character" w:customStyle="1" w:styleId="WW8Num8z0">
    <w:name w:val="WW8Num8z0"/>
    <w:rsid w:val="00C07009"/>
    <w:rPr>
      <w:rFonts w:ascii="Wingdings" w:hAnsi="Wingdings" w:cs="Wingdings"/>
    </w:rPr>
  </w:style>
  <w:style w:type="character" w:customStyle="1" w:styleId="WW-Absatz-Standardschriftart">
    <w:name w:val="WW-Absatz-Standardschriftart"/>
    <w:rsid w:val="00C07009"/>
  </w:style>
  <w:style w:type="character" w:customStyle="1" w:styleId="WW8Num5z0">
    <w:name w:val="WW8Num5z0"/>
    <w:rsid w:val="00C07009"/>
    <w:rPr>
      <w:rFonts w:ascii="Wingdings" w:hAnsi="Wingdings" w:cs="Wingdings"/>
    </w:rPr>
  </w:style>
  <w:style w:type="character" w:customStyle="1" w:styleId="WW8Num9z0">
    <w:name w:val="WW8Num9z0"/>
    <w:rsid w:val="00C07009"/>
    <w:rPr>
      <w:rFonts w:ascii="Arial" w:hAnsi="Arial" w:cs="Arial"/>
    </w:rPr>
  </w:style>
  <w:style w:type="character" w:customStyle="1" w:styleId="WW-Absatz-Standardschriftart1">
    <w:name w:val="WW-Absatz-Standardschriftart1"/>
    <w:rsid w:val="00C07009"/>
  </w:style>
  <w:style w:type="character" w:customStyle="1" w:styleId="Domylnaczcionkaakapitu6">
    <w:name w:val="Domyślna czcionka akapitu6"/>
    <w:rsid w:val="00C07009"/>
  </w:style>
  <w:style w:type="character" w:customStyle="1" w:styleId="WW-Absatz-Standardschriftart11">
    <w:name w:val="WW-Absatz-Standardschriftart11"/>
    <w:rsid w:val="00C07009"/>
  </w:style>
  <w:style w:type="character" w:customStyle="1" w:styleId="WW-Absatz-Standardschriftart111">
    <w:name w:val="WW-Absatz-Standardschriftart111"/>
    <w:rsid w:val="00C07009"/>
  </w:style>
  <w:style w:type="character" w:customStyle="1" w:styleId="WW8Num1z0">
    <w:name w:val="WW8Num1z0"/>
    <w:rsid w:val="00C07009"/>
    <w:rPr>
      <w:rFonts w:ascii="Wingdings" w:hAnsi="Wingdings" w:cs="Wingdings"/>
    </w:rPr>
  </w:style>
  <w:style w:type="character" w:customStyle="1" w:styleId="WW8Num2z0">
    <w:name w:val="WW8Num2z0"/>
    <w:rsid w:val="00C07009"/>
    <w:rPr>
      <w:rFonts w:ascii="Wingdings" w:hAnsi="Wingdings" w:cs="Wingdings"/>
    </w:rPr>
  </w:style>
  <w:style w:type="character" w:customStyle="1" w:styleId="Domylnaczcionkaakapitu5">
    <w:name w:val="Domyślna czcionka akapitu5"/>
    <w:rsid w:val="00C07009"/>
  </w:style>
  <w:style w:type="character" w:customStyle="1" w:styleId="WW-Absatz-Standardschriftart1111">
    <w:name w:val="WW-Absatz-Standardschriftart1111"/>
    <w:rsid w:val="00C07009"/>
  </w:style>
  <w:style w:type="character" w:customStyle="1" w:styleId="Domylnaczcionkaakapitu4">
    <w:name w:val="Domyślna czcionka akapitu4"/>
    <w:rsid w:val="00C07009"/>
  </w:style>
  <w:style w:type="character" w:customStyle="1" w:styleId="WW8Num3z0">
    <w:name w:val="WW8Num3z0"/>
    <w:rsid w:val="00C07009"/>
    <w:rPr>
      <w:rFonts w:ascii="Arial" w:hAnsi="Arial" w:cs="Times New Roman"/>
    </w:rPr>
  </w:style>
  <w:style w:type="character" w:customStyle="1" w:styleId="WW8Num8z1">
    <w:name w:val="WW8Num8z1"/>
    <w:rsid w:val="00C07009"/>
    <w:rPr>
      <w:rFonts w:ascii="Courier New" w:hAnsi="Courier New" w:cs="Courier New"/>
    </w:rPr>
  </w:style>
  <w:style w:type="character" w:customStyle="1" w:styleId="WW8Num8z2">
    <w:name w:val="WW8Num8z2"/>
    <w:rsid w:val="00C07009"/>
    <w:rPr>
      <w:rFonts w:ascii="Wingdings" w:hAnsi="Wingdings" w:cs="Wingdings"/>
    </w:rPr>
  </w:style>
  <w:style w:type="character" w:customStyle="1" w:styleId="WW8Num11z0">
    <w:name w:val="WW8Num11z0"/>
    <w:rsid w:val="00C07009"/>
    <w:rPr>
      <w:rFonts w:ascii="Symbol" w:hAnsi="Symbol" w:cs="Symbol"/>
    </w:rPr>
  </w:style>
  <w:style w:type="character" w:customStyle="1" w:styleId="WW8Num11z1">
    <w:name w:val="WW8Num11z1"/>
    <w:rsid w:val="00C07009"/>
    <w:rPr>
      <w:rFonts w:ascii="Courier New" w:hAnsi="Courier New" w:cs="Courier New"/>
    </w:rPr>
  </w:style>
  <w:style w:type="character" w:customStyle="1" w:styleId="WW8Num11z2">
    <w:name w:val="WW8Num11z2"/>
    <w:rsid w:val="00C07009"/>
    <w:rPr>
      <w:rFonts w:ascii="Wingdings" w:hAnsi="Wingdings" w:cs="Wingdings"/>
    </w:rPr>
  </w:style>
  <w:style w:type="character" w:customStyle="1" w:styleId="Domylnaczcionkaakapitu3">
    <w:name w:val="Domyślna czcionka akapitu3"/>
    <w:rsid w:val="00C07009"/>
  </w:style>
  <w:style w:type="character" w:customStyle="1" w:styleId="WW-Absatz-Standardschriftart11111">
    <w:name w:val="WW-Absatz-Standardschriftart11111"/>
    <w:rsid w:val="00C07009"/>
  </w:style>
  <w:style w:type="character" w:customStyle="1" w:styleId="WW-Absatz-Standardschriftart111111">
    <w:name w:val="WW-Absatz-Standardschriftart111111"/>
    <w:rsid w:val="00C07009"/>
  </w:style>
  <w:style w:type="character" w:customStyle="1" w:styleId="WW-Absatz-Standardschriftart1111111">
    <w:name w:val="WW-Absatz-Standardschriftart1111111"/>
    <w:rsid w:val="00C07009"/>
  </w:style>
  <w:style w:type="character" w:customStyle="1" w:styleId="WW-Absatz-Standardschriftart11111111">
    <w:name w:val="WW-Absatz-Standardschriftart11111111"/>
    <w:rsid w:val="00C07009"/>
  </w:style>
  <w:style w:type="character" w:customStyle="1" w:styleId="WW-Absatz-Standardschriftart111111111">
    <w:name w:val="WW-Absatz-Standardschriftart111111111"/>
    <w:rsid w:val="00C07009"/>
  </w:style>
  <w:style w:type="character" w:customStyle="1" w:styleId="WW-Absatz-Standardschriftart1111111111">
    <w:name w:val="WW-Absatz-Standardschriftart1111111111"/>
    <w:rsid w:val="00C07009"/>
  </w:style>
  <w:style w:type="character" w:customStyle="1" w:styleId="WW-Absatz-Standardschriftart11111111111">
    <w:name w:val="WW-Absatz-Standardschriftart11111111111"/>
    <w:rsid w:val="00C07009"/>
  </w:style>
  <w:style w:type="character" w:customStyle="1" w:styleId="WW-Absatz-Standardschriftart111111111111">
    <w:name w:val="WW-Absatz-Standardschriftart111111111111"/>
    <w:rsid w:val="00C07009"/>
  </w:style>
  <w:style w:type="character" w:customStyle="1" w:styleId="WW-Absatz-Standardschriftart1111111111111">
    <w:name w:val="WW-Absatz-Standardschriftart1111111111111"/>
    <w:rsid w:val="00C07009"/>
  </w:style>
  <w:style w:type="character" w:customStyle="1" w:styleId="WW-Absatz-Standardschriftart11111111111111">
    <w:name w:val="WW-Absatz-Standardschriftart11111111111111"/>
    <w:rsid w:val="00C07009"/>
  </w:style>
  <w:style w:type="character" w:customStyle="1" w:styleId="WW-Absatz-Standardschriftart111111111111111">
    <w:name w:val="WW-Absatz-Standardschriftart111111111111111"/>
    <w:rsid w:val="00C07009"/>
  </w:style>
  <w:style w:type="character" w:customStyle="1" w:styleId="WW-Absatz-Standardschriftart1111111111111111">
    <w:name w:val="WW-Absatz-Standardschriftart1111111111111111"/>
    <w:rsid w:val="00C07009"/>
  </w:style>
  <w:style w:type="character" w:customStyle="1" w:styleId="WW-Absatz-Standardschriftart11111111111111111">
    <w:name w:val="WW-Absatz-Standardschriftart11111111111111111"/>
    <w:rsid w:val="00C07009"/>
  </w:style>
  <w:style w:type="character" w:customStyle="1" w:styleId="WW-Absatz-Standardschriftart111111111111111111">
    <w:name w:val="WW-Absatz-Standardschriftart111111111111111111"/>
    <w:rsid w:val="00C07009"/>
  </w:style>
  <w:style w:type="character" w:customStyle="1" w:styleId="WW-Absatz-Standardschriftart1111111111111111111">
    <w:name w:val="WW-Absatz-Standardschriftart1111111111111111111"/>
    <w:rsid w:val="00C07009"/>
  </w:style>
  <w:style w:type="character" w:customStyle="1" w:styleId="WW-Absatz-Standardschriftart11111111111111111111">
    <w:name w:val="WW-Absatz-Standardschriftart11111111111111111111"/>
    <w:rsid w:val="00C07009"/>
  </w:style>
  <w:style w:type="character" w:customStyle="1" w:styleId="WW-Absatz-Standardschriftart111111111111111111111">
    <w:name w:val="WW-Absatz-Standardschriftart111111111111111111111"/>
    <w:rsid w:val="00C07009"/>
  </w:style>
  <w:style w:type="character" w:customStyle="1" w:styleId="WW-Absatz-Standardschriftart1111111111111111111111">
    <w:name w:val="WW-Absatz-Standardschriftart1111111111111111111111"/>
    <w:rsid w:val="00C07009"/>
  </w:style>
  <w:style w:type="character" w:customStyle="1" w:styleId="WW-Absatz-Standardschriftart11111111111111111111111">
    <w:name w:val="WW-Absatz-Standardschriftart11111111111111111111111"/>
    <w:rsid w:val="00C07009"/>
  </w:style>
  <w:style w:type="character" w:customStyle="1" w:styleId="WW-Absatz-Standardschriftart111111111111111111111111">
    <w:name w:val="WW-Absatz-Standardschriftart111111111111111111111111"/>
    <w:rsid w:val="00C07009"/>
  </w:style>
  <w:style w:type="character" w:customStyle="1" w:styleId="WW-Absatz-Standardschriftart1111111111111111111111111">
    <w:name w:val="WW-Absatz-Standardschriftart1111111111111111111111111"/>
    <w:rsid w:val="00C07009"/>
  </w:style>
  <w:style w:type="character" w:customStyle="1" w:styleId="WW-Absatz-Standardschriftart11111111111111111111111111">
    <w:name w:val="WW-Absatz-Standardschriftart11111111111111111111111111"/>
    <w:rsid w:val="00C07009"/>
  </w:style>
  <w:style w:type="character" w:customStyle="1" w:styleId="WW-Absatz-Standardschriftart111111111111111111111111111">
    <w:name w:val="WW-Absatz-Standardschriftart111111111111111111111111111"/>
    <w:rsid w:val="00C07009"/>
  </w:style>
  <w:style w:type="character" w:customStyle="1" w:styleId="WW-Absatz-Standardschriftart1111111111111111111111111111">
    <w:name w:val="WW-Absatz-Standardschriftart1111111111111111111111111111"/>
    <w:rsid w:val="00C07009"/>
  </w:style>
  <w:style w:type="character" w:customStyle="1" w:styleId="WW-Absatz-Standardschriftart11111111111111111111111111111">
    <w:name w:val="WW-Absatz-Standardschriftart11111111111111111111111111111"/>
    <w:rsid w:val="00C07009"/>
  </w:style>
  <w:style w:type="character" w:customStyle="1" w:styleId="WW-Absatz-Standardschriftart111111111111111111111111111111">
    <w:name w:val="WW-Absatz-Standardschriftart111111111111111111111111111111"/>
    <w:rsid w:val="00C07009"/>
  </w:style>
  <w:style w:type="character" w:customStyle="1" w:styleId="WW-Absatz-Standardschriftart1111111111111111111111111111111">
    <w:name w:val="WW-Absatz-Standardschriftart1111111111111111111111111111111"/>
    <w:rsid w:val="00C07009"/>
  </w:style>
  <w:style w:type="character" w:customStyle="1" w:styleId="WW-Absatz-Standardschriftart11111111111111111111111111111111">
    <w:name w:val="WW-Absatz-Standardschriftart11111111111111111111111111111111"/>
    <w:rsid w:val="00C07009"/>
  </w:style>
  <w:style w:type="character" w:customStyle="1" w:styleId="WW-Absatz-Standardschriftart111111111111111111111111111111111">
    <w:name w:val="WW-Absatz-Standardschriftart111111111111111111111111111111111"/>
    <w:rsid w:val="00C07009"/>
  </w:style>
  <w:style w:type="character" w:customStyle="1" w:styleId="WW-Absatz-Standardschriftart1111111111111111111111111111111111">
    <w:name w:val="WW-Absatz-Standardschriftart1111111111111111111111111111111111"/>
    <w:rsid w:val="00C07009"/>
  </w:style>
  <w:style w:type="character" w:customStyle="1" w:styleId="WW-Absatz-Standardschriftart11111111111111111111111111111111111">
    <w:name w:val="WW-Absatz-Standardschriftart11111111111111111111111111111111111"/>
    <w:rsid w:val="00C07009"/>
  </w:style>
  <w:style w:type="character" w:customStyle="1" w:styleId="WW-Absatz-Standardschriftart111111111111111111111111111111111111">
    <w:name w:val="WW-Absatz-Standardschriftart111111111111111111111111111111111111"/>
    <w:rsid w:val="00C07009"/>
  </w:style>
  <w:style w:type="character" w:customStyle="1" w:styleId="WW-Absatz-Standardschriftart1111111111111111111111111111111111111">
    <w:name w:val="WW-Absatz-Standardschriftart1111111111111111111111111111111111111"/>
    <w:rsid w:val="00C07009"/>
  </w:style>
  <w:style w:type="character" w:customStyle="1" w:styleId="Domylnaczcionkaakapitu2">
    <w:name w:val="Domyślna czcionka akapitu2"/>
    <w:rsid w:val="00C07009"/>
  </w:style>
  <w:style w:type="character" w:customStyle="1" w:styleId="WW-Absatz-Standardschriftart11111111111111111111111111111111111111">
    <w:name w:val="WW-Absatz-Standardschriftart11111111111111111111111111111111111111"/>
    <w:rsid w:val="00C07009"/>
  </w:style>
  <w:style w:type="character" w:customStyle="1" w:styleId="WW-Absatz-Standardschriftart111111111111111111111111111111111111111">
    <w:name w:val="WW-Absatz-Standardschriftart111111111111111111111111111111111111111"/>
    <w:rsid w:val="00C07009"/>
  </w:style>
  <w:style w:type="character" w:customStyle="1" w:styleId="WW8Num1z1">
    <w:name w:val="WW8Num1z1"/>
    <w:rsid w:val="00C07009"/>
    <w:rPr>
      <w:rFonts w:ascii="Courier New" w:hAnsi="Courier New" w:cs="Courier New"/>
    </w:rPr>
  </w:style>
  <w:style w:type="character" w:customStyle="1" w:styleId="WW8Num1z3">
    <w:name w:val="WW8Num1z3"/>
    <w:rsid w:val="00C07009"/>
    <w:rPr>
      <w:rFonts w:ascii="Symbol" w:hAnsi="Symbol" w:cs="Symbol"/>
    </w:rPr>
  </w:style>
  <w:style w:type="character" w:customStyle="1" w:styleId="WW8Num2z1">
    <w:name w:val="WW8Num2z1"/>
    <w:rsid w:val="00C07009"/>
    <w:rPr>
      <w:rFonts w:ascii="Courier New" w:hAnsi="Courier New" w:cs="Courier New"/>
    </w:rPr>
  </w:style>
  <w:style w:type="character" w:customStyle="1" w:styleId="WW8Num2z3">
    <w:name w:val="WW8Num2z3"/>
    <w:rsid w:val="00C07009"/>
    <w:rPr>
      <w:rFonts w:ascii="Symbol" w:hAnsi="Symbol" w:cs="Symbol"/>
    </w:rPr>
  </w:style>
  <w:style w:type="character" w:customStyle="1" w:styleId="WW8Num4z0">
    <w:name w:val="WW8Num4z0"/>
    <w:rsid w:val="00C07009"/>
    <w:rPr>
      <w:rFonts w:ascii="Wingdings" w:hAnsi="Wingdings" w:cs="Wingdings"/>
    </w:rPr>
  </w:style>
  <w:style w:type="character" w:customStyle="1" w:styleId="WW8Num4z1">
    <w:name w:val="WW8Num4z1"/>
    <w:rsid w:val="00C07009"/>
    <w:rPr>
      <w:rFonts w:ascii="Courier New" w:hAnsi="Courier New" w:cs="Courier New"/>
    </w:rPr>
  </w:style>
  <w:style w:type="character" w:customStyle="1" w:styleId="WW8Num4z3">
    <w:name w:val="WW8Num4z3"/>
    <w:rsid w:val="00C07009"/>
    <w:rPr>
      <w:rFonts w:ascii="Symbol" w:hAnsi="Symbol" w:cs="Symbol"/>
    </w:rPr>
  </w:style>
  <w:style w:type="character" w:customStyle="1" w:styleId="WW8Num5z1">
    <w:name w:val="WW8Num5z1"/>
    <w:rsid w:val="00C07009"/>
    <w:rPr>
      <w:rFonts w:ascii="Courier New" w:hAnsi="Courier New" w:cs="Courier New"/>
    </w:rPr>
  </w:style>
  <w:style w:type="character" w:customStyle="1" w:styleId="WW8Num5z3">
    <w:name w:val="WW8Num5z3"/>
    <w:rsid w:val="00C07009"/>
    <w:rPr>
      <w:rFonts w:ascii="Symbol" w:hAnsi="Symbol" w:cs="Symbol"/>
    </w:rPr>
  </w:style>
  <w:style w:type="character" w:customStyle="1" w:styleId="WW8Num6z0">
    <w:name w:val="WW8Num6z0"/>
    <w:rsid w:val="00C07009"/>
    <w:rPr>
      <w:rFonts w:ascii="Wingdings" w:hAnsi="Wingdings" w:cs="Wingdings"/>
    </w:rPr>
  </w:style>
  <w:style w:type="character" w:customStyle="1" w:styleId="WW8Num6z1">
    <w:name w:val="WW8Num6z1"/>
    <w:rsid w:val="00C07009"/>
    <w:rPr>
      <w:rFonts w:ascii="Courier New" w:hAnsi="Courier New" w:cs="Courier New"/>
    </w:rPr>
  </w:style>
  <w:style w:type="character" w:customStyle="1" w:styleId="WW8Num6z3">
    <w:name w:val="WW8Num6z3"/>
    <w:rsid w:val="00C07009"/>
    <w:rPr>
      <w:rFonts w:ascii="Symbol" w:hAnsi="Symbol" w:cs="Symbol"/>
    </w:rPr>
  </w:style>
  <w:style w:type="character" w:customStyle="1" w:styleId="WW8Num7z1">
    <w:name w:val="WW8Num7z1"/>
    <w:rsid w:val="00C07009"/>
    <w:rPr>
      <w:rFonts w:ascii="Courier New" w:hAnsi="Courier New" w:cs="Courier New"/>
    </w:rPr>
  </w:style>
  <w:style w:type="character" w:customStyle="1" w:styleId="WW8Num7z2">
    <w:name w:val="WW8Num7z2"/>
    <w:rsid w:val="00C07009"/>
    <w:rPr>
      <w:rFonts w:ascii="Wingdings" w:hAnsi="Wingdings" w:cs="Wingdings"/>
    </w:rPr>
  </w:style>
  <w:style w:type="character" w:customStyle="1" w:styleId="WW8Num8z3">
    <w:name w:val="WW8Num8z3"/>
    <w:rsid w:val="00C07009"/>
    <w:rPr>
      <w:rFonts w:ascii="Symbol" w:hAnsi="Symbol" w:cs="Symbol"/>
    </w:rPr>
  </w:style>
  <w:style w:type="character" w:customStyle="1" w:styleId="Domylnaczcionkaakapitu1">
    <w:name w:val="Domyślna czcionka akapitu1"/>
    <w:rsid w:val="00C07009"/>
  </w:style>
  <w:style w:type="character" w:customStyle="1" w:styleId="WW-Absatz-Standardschriftart1111111111111111111111111111111111111111">
    <w:name w:val="WW-Absatz-Standardschriftart1111111111111111111111111111111111111111"/>
    <w:rsid w:val="00C07009"/>
  </w:style>
  <w:style w:type="character" w:customStyle="1" w:styleId="Znakinumeracji">
    <w:name w:val="Znaki numeracji"/>
    <w:rsid w:val="00C07009"/>
    <w:rPr>
      <w:rFonts w:ascii="Arial" w:hAnsi="Arial" w:cs="Arial"/>
    </w:rPr>
  </w:style>
  <w:style w:type="character" w:customStyle="1" w:styleId="Symbolewypunktowania">
    <w:name w:val="Symbole wypunktowania"/>
    <w:rsid w:val="00C07009"/>
    <w:rPr>
      <w:rFonts w:ascii="StarSymbol" w:eastAsia="StarSymbol" w:hAnsi="StarSymbol" w:cs="StarSymbol"/>
      <w:sz w:val="18"/>
      <w:szCs w:val="18"/>
    </w:rPr>
  </w:style>
  <w:style w:type="paragraph" w:customStyle="1" w:styleId="Nagwek50">
    <w:name w:val="Nagłówek5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Tekstpodstawowy"/>
    <w:rsid w:val="00C07009"/>
    <w:pPr>
      <w:widowControl w:val="0"/>
      <w:ind w:left="714" w:hanging="357"/>
      <w:jc w:val="both"/>
    </w:pPr>
    <w:rPr>
      <w:rFonts w:eastAsia="Lucida Sans Unicode" w:cs="Tahoma"/>
      <w:color w:val="auto"/>
    </w:rPr>
  </w:style>
  <w:style w:type="paragraph" w:styleId="Legenda">
    <w:name w:val="caption"/>
    <w:basedOn w:val="Normalny"/>
    <w:qFormat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Nagwek40">
    <w:name w:val="Nagłówek4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6">
    <w:name w:val="Podpis6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5">
    <w:name w:val="Podpis5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21">
    <w:name w:val="Nagłówek2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4">
    <w:name w:val="Podpis4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3">
    <w:name w:val="Podpis3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2">
    <w:name w:val="Podpis2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1">
    <w:name w:val="Podpis1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C07009"/>
    <w:pPr>
      <w:jc w:val="center"/>
    </w:pPr>
    <w:rPr>
      <w:b/>
      <w:bCs/>
      <w:i/>
      <w:iCs/>
    </w:rPr>
  </w:style>
  <w:style w:type="paragraph" w:customStyle="1" w:styleId="Standardowy1">
    <w:name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Times New Roman" w:eastAsia="Arial" w:hAnsi="Times New Roman"/>
      <w:sz w:val="24"/>
      <w:szCs w:val="24"/>
      <w:lang w:eastAsia="zh-CN"/>
    </w:rPr>
  </w:style>
  <w:style w:type="paragraph" w:customStyle="1" w:styleId="Style1">
    <w:name w:val="Style1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">
    <w:name w:val="Style2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NagBwek4">
    <w:name w:val="NagBwek 4"/>
    <w:basedOn w:val="Standardowy1"/>
    <w:next w:val="Standardowy1"/>
    <w:rsid w:val="00C07009"/>
    <w:rPr>
      <w:rFonts w:ascii="Arial" w:hAnsi="Arial" w:cs="Arial"/>
      <w:b/>
      <w:bCs/>
      <w:sz w:val="28"/>
      <w:szCs w:val="28"/>
    </w:rPr>
  </w:style>
  <w:style w:type="paragraph" w:customStyle="1" w:styleId="Style6">
    <w:name w:val="Style6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0">
    <w:name w:val="Style10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2">
    <w:name w:val="Style12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3">
    <w:name w:val="Style13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4">
    <w:name w:val="Style14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7">
    <w:name w:val="Style17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8">
    <w:name w:val="Style18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9">
    <w:name w:val="Style19"/>
    <w:next w:val="Standardowy1"/>
    <w:rsid w:val="00C07009"/>
    <w:pPr>
      <w:widowControl w:val="0"/>
      <w:suppressAutoHyphens/>
      <w:autoSpaceDE w:val="0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WW-Zawartotabeli1111111">
    <w:name w:val="WW-Zawarto[ tabeli1111111"/>
    <w:basedOn w:val="Standardowy1"/>
    <w:next w:val="Standardowy1"/>
    <w:rsid w:val="00C07009"/>
  </w:style>
  <w:style w:type="paragraph" w:customStyle="1" w:styleId="WW-NagBwektabeli1111111">
    <w:name w:val="WW-NagBwek tabeli1111111"/>
    <w:basedOn w:val="WW-Zawartotabeli1111111"/>
    <w:next w:val="Standardowy1"/>
    <w:rsid w:val="00C07009"/>
    <w:pPr>
      <w:jc w:val="center"/>
    </w:pPr>
    <w:rPr>
      <w:b/>
      <w:bCs/>
      <w:i/>
      <w:iCs/>
    </w:rPr>
  </w:style>
  <w:style w:type="paragraph" w:customStyle="1" w:styleId="WW-Tekstpodstawowywcity2">
    <w:name w:val="WW-Tekst podstawowy wcity 2"/>
    <w:basedOn w:val="Standardowy1"/>
    <w:next w:val="Standardowy1"/>
    <w:rsid w:val="00C07009"/>
    <w:rPr>
      <w:sz w:val="28"/>
      <w:szCs w:val="28"/>
    </w:rPr>
  </w:style>
  <w:style w:type="paragraph" w:customStyle="1" w:styleId="WW-Tekstpodstawowy2">
    <w:name w:val="WW-Tekst podstawowy 2"/>
    <w:basedOn w:val="Standardowy1"/>
    <w:next w:val="Standardowy1"/>
    <w:rsid w:val="00C07009"/>
    <w:rPr>
      <w:sz w:val="28"/>
      <w:szCs w:val="28"/>
    </w:rPr>
  </w:style>
  <w:style w:type="paragraph" w:customStyle="1" w:styleId="WW-Zawartotabeli11111111">
    <w:name w:val="WW-Zawarto[ tabeli11111111"/>
    <w:basedOn w:val="Standardowy1"/>
    <w:next w:val="Standardowy1"/>
    <w:rsid w:val="00C07009"/>
  </w:style>
  <w:style w:type="paragraph" w:customStyle="1" w:styleId="TekstdBugiegocytatu">
    <w:name w:val="Tekst dBugiego cytatu"/>
    <w:basedOn w:val="Standardowy1"/>
    <w:next w:val="Standardowy1"/>
    <w:rsid w:val="00C07009"/>
    <w:rPr>
      <w:rFonts w:ascii="Verdana" w:eastAsia="Verdana" w:hAnsi="Verdana" w:cs="Verdana"/>
      <w:sz w:val="16"/>
      <w:szCs w:val="16"/>
    </w:rPr>
  </w:style>
  <w:style w:type="paragraph" w:customStyle="1" w:styleId="WW-Tekstpodstawowywcity21">
    <w:name w:val="WW-Tekst podstawowy wcity 21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2">
    <w:name w:val="Tekst podstawowy wcity 2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3">
    <w:name w:val="Tekst podstawowy wcity 3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Domylnie">
    <w:name w:val="Domy[lnie"/>
    <w:rsid w:val="00C07009"/>
    <w:pPr>
      <w:widowControl w:val="0"/>
      <w:suppressAutoHyphens/>
      <w:autoSpaceDE w:val="0"/>
      <w:ind w:left="714" w:hanging="357"/>
      <w:jc w:val="both"/>
    </w:pPr>
    <w:rPr>
      <w:rFonts w:ascii="Times New Roman" w:eastAsia="Arial" w:hAnsi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unhideWhenUsed/>
    <w:rsid w:val="00C07009"/>
    <w:pPr>
      <w:widowControl w:val="0"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link w:val="Tekstprzypisudolnego"/>
    <w:rsid w:val="00C07009"/>
    <w:rPr>
      <w:rFonts w:ascii="Times New Roman" w:eastAsia="Lucida Sans Unicode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semiHidden/>
    <w:unhideWhenUsed/>
    <w:rsid w:val="00C07009"/>
    <w:rPr>
      <w:vertAlign w:val="superscript"/>
    </w:rPr>
  </w:style>
  <w:style w:type="character" w:customStyle="1" w:styleId="Nagwek1Znak">
    <w:name w:val="Nagłówek 1 Znak"/>
    <w:link w:val="Nagwek1"/>
    <w:rsid w:val="00934206"/>
    <w:rPr>
      <w:rFonts w:ascii="Times New Roman" w:eastAsia="Lucida Sans Unicode" w:hAnsi="Times New Roman"/>
      <w:b/>
      <w:bCs/>
      <w:sz w:val="28"/>
      <w:szCs w:val="28"/>
      <w:lang w:eastAsia="ar-SA"/>
    </w:rPr>
  </w:style>
  <w:style w:type="character" w:customStyle="1" w:styleId="Nagwek2Znak">
    <w:name w:val="Nagłówek 2 Znak"/>
    <w:link w:val="Nagwek2"/>
    <w:rsid w:val="00934206"/>
    <w:rPr>
      <w:rFonts w:ascii="Times New Roman" w:eastAsia="Lucida Sans Unicode" w:hAnsi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link w:val="Nagwek3"/>
    <w:rsid w:val="00934206"/>
    <w:rPr>
      <w:rFonts w:ascii="Times New Roman" w:eastAsia="Lucida Sans Unicode" w:hAnsi="Times New Roman"/>
      <w:b/>
      <w:sz w:val="28"/>
      <w:szCs w:val="24"/>
      <w:lang w:eastAsia="ar-SA"/>
    </w:rPr>
  </w:style>
  <w:style w:type="character" w:customStyle="1" w:styleId="Nagwek4Znak">
    <w:name w:val="Nagłówek 4 Znak"/>
    <w:link w:val="Nagwek4"/>
    <w:rsid w:val="00934206"/>
    <w:rPr>
      <w:rFonts w:ascii="Times New Roman" w:eastAsia="Lucida Sans Unicode" w:hAnsi="Times New Roman"/>
      <w:b/>
      <w:sz w:val="28"/>
      <w:szCs w:val="24"/>
      <w:lang w:eastAsia="ar-SA"/>
    </w:rPr>
  </w:style>
  <w:style w:type="character" w:customStyle="1" w:styleId="Nagwek5Znak">
    <w:name w:val="Nagłówek 5 Znak"/>
    <w:link w:val="Nagwek5"/>
    <w:rsid w:val="00934206"/>
    <w:rPr>
      <w:rFonts w:ascii="Times New Roman" w:eastAsia="Lucida Sans Unicode" w:hAnsi="Times New Roman"/>
      <w:b/>
      <w:sz w:val="24"/>
      <w:szCs w:val="24"/>
      <w:lang w:eastAsia="ar-SA"/>
    </w:rPr>
  </w:style>
  <w:style w:type="character" w:customStyle="1" w:styleId="Nagwek6Znak">
    <w:name w:val="Nagłówek 6 Znak"/>
    <w:link w:val="Nagwek6"/>
    <w:rsid w:val="00934206"/>
    <w:rPr>
      <w:rFonts w:ascii="Times New Roman" w:eastAsia="Lucida Sans Unicode" w:hAnsi="Times New Roman"/>
      <w:b/>
      <w:bCs/>
      <w:sz w:val="18"/>
      <w:szCs w:val="18"/>
      <w:lang w:eastAsia="ar-SA"/>
    </w:rPr>
  </w:style>
  <w:style w:type="character" w:customStyle="1" w:styleId="Nagwek7Znak">
    <w:name w:val="Nagłówek 7 Znak"/>
    <w:link w:val="Nagwek7"/>
    <w:rsid w:val="00934206"/>
    <w:rPr>
      <w:rFonts w:ascii="Arial" w:eastAsia="Times New Roman" w:hAnsi="Arial" w:cs="Arial"/>
      <w:b/>
      <w:bCs/>
      <w:szCs w:val="12"/>
      <w:lang w:eastAsia="ar-SA"/>
    </w:rPr>
  </w:style>
  <w:style w:type="character" w:customStyle="1" w:styleId="Nagwek8Znak">
    <w:name w:val="Nagłówek 8 Znak"/>
    <w:link w:val="Nagwek8"/>
    <w:rsid w:val="00934206"/>
    <w:rPr>
      <w:rFonts w:ascii="Arial" w:eastAsia="Times New Roman" w:hAnsi="Arial" w:cs="Arial"/>
      <w:b/>
      <w:bCs/>
      <w:lang w:eastAsia="ar-SA"/>
    </w:rPr>
  </w:style>
  <w:style w:type="character" w:customStyle="1" w:styleId="Nagwek9Znak">
    <w:name w:val="Nagłówek 9 Znak"/>
    <w:link w:val="Nagwek9"/>
    <w:rsid w:val="00934206"/>
    <w:rPr>
      <w:rFonts w:ascii="Arial" w:eastAsia="Times New Roman" w:hAnsi="Arial" w:cs="Arial"/>
      <w:b/>
      <w:bCs/>
      <w:lang w:eastAsia="ar-SA"/>
    </w:rPr>
  </w:style>
  <w:style w:type="character" w:customStyle="1" w:styleId="WW8Num20z1">
    <w:name w:val="WW8Num20z1"/>
    <w:rsid w:val="00934206"/>
    <w:rPr>
      <w:rFonts w:ascii="Arial" w:hAnsi="Arial" w:cs="Times New Roman"/>
    </w:rPr>
  </w:style>
  <w:style w:type="character" w:customStyle="1" w:styleId="WW8Num22z0">
    <w:name w:val="WW8Num22z0"/>
    <w:rsid w:val="00934206"/>
    <w:rPr>
      <w:rFonts w:ascii="Arial" w:hAnsi="Arial" w:cs="Times New Roman"/>
    </w:rPr>
  </w:style>
  <w:style w:type="character" w:customStyle="1" w:styleId="WW8Num24z1">
    <w:name w:val="WW8Num24z1"/>
    <w:rsid w:val="00934206"/>
    <w:rPr>
      <w:rFonts w:ascii="Arial" w:hAnsi="Arial" w:cs="Times New Roman"/>
    </w:rPr>
  </w:style>
  <w:style w:type="character" w:customStyle="1" w:styleId="WW8Num25z0">
    <w:name w:val="WW8Num25z0"/>
    <w:rsid w:val="00934206"/>
    <w:rPr>
      <w:rFonts w:ascii="Arial" w:hAnsi="Arial" w:cs="Arial"/>
      <w:sz w:val="20"/>
      <w:szCs w:val="20"/>
    </w:rPr>
  </w:style>
  <w:style w:type="character" w:customStyle="1" w:styleId="WW8Num29z1">
    <w:name w:val="WW8Num29z1"/>
    <w:rsid w:val="00934206"/>
    <w:rPr>
      <w:rFonts w:ascii="Arial" w:hAnsi="Arial" w:cs="Times New Roman"/>
    </w:rPr>
  </w:style>
  <w:style w:type="character" w:customStyle="1" w:styleId="WW8Num30z1">
    <w:name w:val="WW8Num30z1"/>
    <w:rsid w:val="00934206"/>
    <w:rPr>
      <w:rFonts w:ascii="Arial" w:hAnsi="Arial" w:cs="Times New Roman"/>
    </w:rPr>
  </w:style>
  <w:style w:type="character" w:customStyle="1" w:styleId="WW8Num31z1">
    <w:name w:val="WW8Num31z1"/>
    <w:rsid w:val="00934206"/>
    <w:rPr>
      <w:rFonts w:ascii="Arial" w:hAnsi="Arial" w:cs="Times New Roman"/>
    </w:rPr>
  </w:style>
  <w:style w:type="character" w:customStyle="1" w:styleId="Domylnaczcionkaakapitu8">
    <w:name w:val="Domyślna czcionka akapitu8"/>
    <w:rsid w:val="00934206"/>
  </w:style>
  <w:style w:type="character" w:customStyle="1" w:styleId="TytuZnak">
    <w:name w:val="Tytuł Znak"/>
    <w:rsid w:val="00934206"/>
    <w:rPr>
      <w:rFonts w:ascii="Verdana" w:hAnsi="Verdana" w:cs="Arial"/>
      <w:b/>
      <w:sz w:val="28"/>
    </w:rPr>
  </w:style>
  <w:style w:type="character" w:customStyle="1" w:styleId="PodtytuZnak">
    <w:name w:val="Podtytuł Znak"/>
    <w:rsid w:val="00934206"/>
    <w:rPr>
      <w:rFonts w:ascii="Arial" w:eastAsia="Lucida Sans Unicode" w:hAnsi="Arial" w:cs="Tahoma"/>
      <w:i/>
      <w:iCs/>
      <w:sz w:val="28"/>
      <w:szCs w:val="28"/>
    </w:rPr>
  </w:style>
  <w:style w:type="character" w:customStyle="1" w:styleId="WW8Num12z0">
    <w:name w:val="WW8Num12z0"/>
    <w:rsid w:val="00934206"/>
    <w:rPr>
      <w:rFonts w:ascii="Arial" w:hAnsi="Arial" w:cs="Times New Roman"/>
    </w:rPr>
  </w:style>
  <w:style w:type="character" w:customStyle="1" w:styleId="WW8Num21z1">
    <w:name w:val="WW8Num21z1"/>
    <w:rsid w:val="00934206"/>
    <w:rPr>
      <w:rFonts w:ascii="Arial" w:hAnsi="Arial" w:cs="Times New Roman"/>
    </w:rPr>
  </w:style>
  <w:style w:type="character" w:customStyle="1" w:styleId="WW8Num23z0">
    <w:name w:val="WW8Num23z0"/>
    <w:rsid w:val="00934206"/>
    <w:rPr>
      <w:rFonts w:ascii="Arial" w:hAnsi="Arial" w:cs="Times New Roman"/>
    </w:rPr>
  </w:style>
  <w:style w:type="character" w:customStyle="1" w:styleId="WW8Num25z1">
    <w:name w:val="WW8Num25z1"/>
    <w:rsid w:val="00934206"/>
    <w:rPr>
      <w:rFonts w:ascii="Arial" w:hAnsi="Arial" w:cs="Times New Roman"/>
    </w:rPr>
  </w:style>
  <w:style w:type="character" w:customStyle="1" w:styleId="WW8Num26z0">
    <w:name w:val="WW8Num26z0"/>
    <w:rsid w:val="00934206"/>
    <w:rPr>
      <w:rFonts w:ascii="Arial" w:hAnsi="Arial" w:cs="Arial"/>
      <w:sz w:val="20"/>
      <w:szCs w:val="20"/>
    </w:rPr>
  </w:style>
  <w:style w:type="character" w:customStyle="1" w:styleId="WW8Num28z1">
    <w:name w:val="WW8Num28z1"/>
    <w:rsid w:val="00934206"/>
    <w:rPr>
      <w:rFonts w:ascii="Arial" w:hAnsi="Arial" w:cs="Times New Roman"/>
    </w:rPr>
  </w:style>
  <w:style w:type="character" w:customStyle="1" w:styleId="Domylnaczcionkaakapitu7">
    <w:name w:val="Domyślna czcionka akapitu7"/>
    <w:rsid w:val="00934206"/>
  </w:style>
  <w:style w:type="character" w:customStyle="1" w:styleId="WW8Num35z1">
    <w:name w:val="WW8Num35z1"/>
    <w:rsid w:val="00934206"/>
    <w:rPr>
      <w:rFonts w:ascii="Arial" w:hAnsi="Arial" w:cs="Times New Roman"/>
    </w:rPr>
  </w:style>
  <w:style w:type="character" w:customStyle="1" w:styleId="WW8Num37z0">
    <w:name w:val="WW8Num37z0"/>
    <w:rsid w:val="00934206"/>
    <w:rPr>
      <w:rFonts w:ascii="Arial" w:hAnsi="Arial" w:cs="Times New Roman"/>
    </w:rPr>
  </w:style>
  <w:style w:type="character" w:customStyle="1" w:styleId="WW8Num40z1">
    <w:name w:val="WW8Num40z1"/>
    <w:rsid w:val="00934206"/>
    <w:rPr>
      <w:rFonts w:ascii="Arial" w:hAnsi="Arial" w:cs="Times New Roman"/>
    </w:rPr>
  </w:style>
  <w:style w:type="character" w:customStyle="1" w:styleId="WW8Num43z0">
    <w:name w:val="WW8Num43z0"/>
    <w:rsid w:val="00934206"/>
    <w:rPr>
      <w:b/>
    </w:rPr>
  </w:style>
  <w:style w:type="character" w:customStyle="1" w:styleId="WW-Domylnaczcionkaakapitu">
    <w:name w:val="WW-Domyślna czcionka akapitu"/>
    <w:rsid w:val="00934206"/>
  </w:style>
  <w:style w:type="character" w:customStyle="1" w:styleId="WW8Num10z0">
    <w:name w:val="WW8Num10z0"/>
    <w:rsid w:val="00934206"/>
    <w:rPr>
      <w:rFonts w:ascii="Symbol" w:hAnsi="Symbol" w:cs="Tahoma"/>
    </w:rPr>
  </w:style>
  <w:style w:type="character" w:customStyle="1" w:styleId="WW-Absatz-Standardschriftart12">
    <w:name w:val="WW-Absatz-Standardschriftart12"/>
    <w:rsid w:val="00934206"/>
  </w:style>
  <w:style w:type="character" w:customStyle="1" w:styleId="WW-Absatz-Standardschriftart123">
    <w:name w:val="WW-Absatz-Standardschriftart123"/>
    <w:rsid w:val="00934206"/>
  </w:style>
  <w:style w:type="character" w:customStyle="1" w:styleId="WW-Domylnaczcionkaakapitu1">
    <w:name w:val="WW-Domyślna czcionka akapitu1"/>
    <w:rsid w:val="00934206"/>
  </w:style>
  <w:style w:type="character" w:customStyle="1" w:styleId="WW-Domylnaczcionkaakapitu11">
    <w:name w:val="WW-Domyślna czcionka akapitu11"/>
    <w:rsid w:val="00934206"/>
  </w:style>
  <w:style w:type="character" w:customStyle="1" w:styleId="WW-Absatz-Standardschriftart11111111111111111111111111111111111111111">
    <w:name w:val="WW-Absatz-Standardschriftart11111111111111111111111111111111111111111"/>
    <w:rsid w:val="00934206"/>
  </w:style>
  <w:style w:type="character" w:customStyle="1" w:styleId="WW-Absatz-Standardschriftart111111111111111111111111111111111111111111">
    <w:name w:val="WW-Absatz-Standardschriftart111111111111111111111111111111111111111111"/>
    <w:rsid w:val="00934206"/>
  </w:style>
  <w:style w:type="character" w:customStyle="1" w:styleId="WW-Absatz-Standardschriftart1111111111111111111111111111111111111111111">
    <w:name w:val="WW-Absatz-Standardschriftart1111111111111111111111111111111111111111111"/>
    <w:rsid w:val="00934206"/>
  </w:style>
  <w:style w:type="character" w:customStyle="1" w:styleId="WW-Absatz-Standardschriftart11111111111111111111111111111111111111111111">
    <w:name w:val="WW-Absatz-Standardschriftart11111111111111111111111111111111111111111111"/>
    <w:rsid w:val="00934206"/>
  </w:style>
  <w:style w:type="character" w:customStyle="1" w:styleId="WW-Absatz-Standardschriftart111111111111111111111111111111111111111111111">
    <w:name w:val="WW-Absatz-Standardschriftart111111111111111111111111111111111111111111111"/>
    <w:rsid w:val="00934206"/>
  </w:style>
  <w:style w:type="character" w:customStyle="1" w:styleId="WW-Absatz-Standardschriftart1111111111111111111111111111111111111111111111">
    <w:name w:val="WW-Absatz-Standardschriftart1111111111111111111111111111111111111111111111"/>
    <w:rsid w:val="00934206"/>
  </w:style>
  <w:style w:type="character" w:customStyle="1" w:styleId="WW-Absatz-Standardschriftart11111111111111111111111111111111111111111111111">
    <w:name w:val="WW-Absatz-Standardschriftart11111111111111111111111111111111111111111111111"/>
    <w:rsid w:val="00934206"/>
  </w:style>
  <w:style w:type="character" w:customStyle="1" w:styleId="WW-Absatz-Standardschriftart111111111111111111111111111111111111111111111111">
    <w:name w:val="WW-Absatz-Standardschriftart111111111111111111111111111111111111111111111111"/>
    <w:rsid w:val="00934206"/>
  </w:style>
  <w:style w:type="character" w:customStyle="1" w:styleId="WW-Absatz-Standardschriftart1111111111111111111111111111111111111111111111111">
    <w:name w:val="WW-Absatz-Standardschriftart1111111111111111111111111111111111111111111111111"/>
    <w:rsid w:val="0093420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34206"/>
  </w:style>
  <w:style w:type="character" w:customStyle="1" w:styleId="WW-Domylnaczcionkaakapitu111">
    <w:name w:val="WW-Domyślna czcionka akapitu111"/>
    <w:rsid w:val="00934206"/>
  </w:style>
  <w:style w:type="character" w:customStyle="1" w:styleId="WW-Absatz-Standardschriftart1234">
    <w:name w:val="WW-Absatz-Standardschriftart1234"/>
    <w:rsid w:val="00934206"/>
  </w:style>
  <w:style w:type="character" w:customStyle="1" w:styleId="WW8Num3z1">
    <w:name w:val="WW8Num3z1"/>
    <w:rsid w:val="00934206"/>
    <w:rPr>
      <w:rFonts w:ascii="Symbol" w:hAnsi="Symbol" w:cs="StarSymbol"/>
      <w:sz w:val="18"/>
      <w:szCs w:val="18"/>
    </w:rPr>
  </w:style>
  <w:style w:type="character" w:customStyle="1" w:styleId="WW8Num9z1">
    <w:name w:val="WW8Num9z1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3420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3420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3420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3420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3420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3420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3420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34206"/>
  </w:style>
  <w:style w:type="character" w:customStyle="1" w:styleId="WW-WW8Num4z0">
    <w:name w:val="WW-WW8Num4z0"/>
    <w:rsid w:val="00934206"/>
    <w:rPr>
      <w:rFonts w:ascii="StarSymbol" w:hAnsi="StarSymbol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934206"/>
  </w:style>
  <w:style w:type="character" w:customStyle="1" w:styleId="344441284z0">
    <w:name w:val="344441284z0"/>
    <w:rsid w:val="00934206"/>
    <w:rPr>
      <w:rFonts w:ascii="Symbol" w:hAnsi="Symbol" w:cs="StarSymbol"/>
      <w:sz w:val="18"/>
      <w:szCs w:val="18"/>
    </w:rPr>
  </w:style>
  <w:style w:type="character" w:customStyle="1" w:styleId="344441286z0">
    <w:name w:val="344441286z0"/>
    <w:rsid w:val="00934206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2345">
    <w:name w:val="WW-Absatz-Standardschriftart12345"/>
    <w:rsid w:val="00934206"/>
  </w:style>
  <w:style w:type="character" w:customStyle="1" w:styleId="WW-Absatz-Standardschriftart123456">
    <w:name w:val="WW-Absatz-Standardschriftart123456"/>
    <w:rsid w:val="00934206"/>
  </w:style>
  <w:style w:type="character" w:customStyle="1" w:styleId="WW8Num13z0">
    <w:name w:val="WW8Num13z0"/>
    <w:rsid w:val="00934206"/>
    <w:rPr>
      <w:rFonts w:eastAsia="Lucida Sans Unicode" w:cs="Tahoma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93420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93420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93420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93420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93420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93420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93420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934206"/>
  </w:style>
  <w:style w:type="character" w:customStyle="1" w:styleId="WW-Znakinumeracji">
    <w:name w:val="WW-Znaki numeracji"/>
    <w:rsid w:val="00934206"/>
  </w:style>
  <w:style w:type="character" w:customStyle="1" w:styleId="WW-Znakinumeracji1">
    <w:name w:val="WW-Znaki numeracji1"/>
    <w:rsid w:val="00934206"/>
  </w:style>
  <w:style w:type="character" w:customStyle="1" w:styleId="WW-Znakinumeracji11">
    <w:name w:val="WW-Znaki numeracji11"/>
    <w:rsid w:val="00934206"/>
  </w:style>
  <w:style w:type="character" w:customStyle="1" w:styleId="WW-Znakinumeracji111">
    <w:name w:val="WW-Znaki numeracji111"/>
    <w:rsid w:val="00934206"/>
  </w:style>
  <w:style w:type="character" w:customStyle="1" w:styleId="WW-Znakinumeracji1111">
    <w:name w:val="WW-Znaki numeracji1111"/>
    <w:rsid w:val="00934206"/>
  </w:style>
  <w:style w:type="character" w:customStyle="1" w:styleId="WW-Absatz-Standardschriftart1234567">
    <w:name w:val="WW-Absatz-Standardschriftart1234567"/>
    <w:rsid w:val="00934206"/>
  </w:style>
  <w:style w:type="character" w:customStyle="1" w:styleId="Znakiprzypiswdolnych">
    <w:name w:val="Znaki przypisów dolnych"/>
    <w:rsid w:val="00934206"/>
  </w:style>
  <w:style w:type="character" w:customStyle="1" w:styleId="WW-Znakiprzypiswdolnych">
    <w:name w:val="WW-Znaki przypisów dolnych"/>
    <w:rsid w:val="00934206"/>
    <w:rPr>
      <w:vertAlign w:val="superscript"/>
    </w:rPr>
  </w:style>
  <w:style w:type="character" w:customStyle="1" w:styleId="WW-Znakiprzypiswdolnych1">
    <w:name w:val="WW-Znaki przypisów dolnych1"/>
    <w:rsid w:val="00934206"/>
  </w:style>
  <w:style w:type="character" w:customStyle="1" w:styleId="WW-Absatz-Standardschriftart12345678">
    <w:name w:val="WW-Absatz-Standardschriftart12345678"/>
    <w:rsid w:val="00934206"/>
  </w:style>
  <w:style w:type="character" w:customStyle="1" w:styleId="WW-Absatz-Standardschriftart123456789">
    <w:name w:val="WW-Absatz-Standardschriftart123456789"/>
    <w:rsid w:val="0093420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93420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93420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934206"/>
  </w:style>
  <w:style w:type="character" w:customStyle="1" w:styleId="Znakiprzypiswkocowych">
    <w:name w:val="Znaki przypisów końcowych"/>
    <w:rsid w:val="00934206"/>
    <w:rPr>
      <w:vertAlign w:val="superscript"/>
    </w:rPr>
  </w:style>
  <w:style w:type="character" w:customStyle="1" w:styleId="PodpisZnak">
    <w:name w:val="Podpis Znak"/>
    <w:rsid w:val="00934206"/>
    <w:rPr>
      <w:rFonts w:eastAsia="Lucida Sans Unicode" w:cs="Tahoma"/>
      <w:i/>
      <w:iCs/>
      <w:sz w:val="24"/>
      <w:szCs w:val="24"/>
    </w:rPr>
  </w:style>
  <w:style w:type="character" w:customStyle="1" w:styleId="TekstpodstawowywcityZnak">
    <w:name w:val="Tekst podstawowy wcięty Znak"/>
    <w:rsid w:val="00934206"/>
    <w:rPr>
      <w:rFonts w:eastAsia="Lucida Sans Unicode"/>
      <w:sz w:val="24"/>
      <w:szCs w:val="24"/>
    </w:rPr>
  </w:style>
  <w:style w:type="character" w:customStyle="1" w:styleId="TekstdymkaZnak">
    <w:name w:val="Tekst dymka Znak"/>
    <w:rsid w:val="00934206"/>
    <w:rPr>
      <w:rFonts w:ascii="Tahoma" w:hAnsi="Tahoma" w:cs="Tahoma"/>
      <w:sz w:val="16"/>
      <w:szCs w:val="16"/>
    </w:rPr>
  </w:style>
  <w:style w:type="character" w:customStyle="1" w:styleId="CytatZnak">
    <w:name w:val="Cytat Znak"/>
    <w:rsid w:val="00934206"/>
    <w:rPr>
      <w:rFonts w:eastAsia="Lucida Sans Unicode"/>
      <w:sz w:val="24"/>
      <w:szCs w:val="24"/>
    </w:rPr>
  </w:style>
  <w:style w:type="character" w:customStyle="1" w:styleId="TekstprzypisukocowegoZnak">
    <w:name w:val="Tekst przypisu końcowego Znak"/>
    <w:rsid w:val="00934206"/>
    <w:rPr>
      <w:rFonts w:eastAsia="Lucida Sans Unicode"/>
    </w:rPr>
  </w:style>
  <w:style w:type="paragraph" w:customStyle="1" w:styleId="Nagwek90">
    <w:name w:val="Nagłówek9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1"/>
    <w:qFormat/>
    <w:rsid w:val="00934206"/>
    <w:pPr>
      <w:widowControl w:val="0"/>
      <w:suppressAutoHyphens/>
      <w:spacing w:after="80" w:line="240" w:lineRule="auto"/>
      <w:ind w:left="357" w:right="-6" w:hanging="357"/>
      <w:jc w:val="center"/>
    </w:pPr>
    <w:rPr>
      <w:rFonts w:ascii="Verdana" w:eastAsia="Lucida Sans Unicode" w:hAnsi="Verdana"/>
      <w:b/>
      <w:sz w:val="28"/>
      <w:szCs w:val="24"/>
      <w:lang w:eastAsia="ar-SA"/>
    </w:rPr>
  </w:style>
  <w:style w:type="character" w:customStyle="1" w:styleId="TytuZnak1">
    <w:name w:val="Tytuł Znak1"/>
    <w:link w:val="Tytu"/>
    <w:rsid w:val="00934206"/>
    <w:rPr>
      <w:rFonts w:ascii="Verdana" w:eastAsia="Lucida Sans Unicode" w:hAnsi="Verdana" w:cs="Times New Roman"/>
      <w:b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center"/>
    </w:pPr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character" w:customStyle="1" w:styleId="PodtytuZnak1">
    <w:name w:val="Podtytuł Znak1"/>
    <w:link w:val="Podtytu"/>
    <w:rsid w:val="00934206"/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paragraph" w:customStyle="1" w:styleId="Nagwek80">
    <w:name w:val="Nagłówek8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70">
    <w:name w:val="Nagłówek7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60">
    <w:name w:val="Nagłówek6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styleId="Podpis">
    <w:name w:val="Signature"/>
    <w:basedOn w:val="Normalny"/>
    <w:link w:val="PodpisZnak1"/>
    <w:semiHidden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character" w:customStyle="1" w:styleId="PodpisZnak1">
    <w:name w:val="Podpis Znak1"/>
    <w:link w:val="Podpis"/>
    <w:semiHidden/>
    <w:rsid w:val="00934206"/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strony">
    <w:name w:val="Nagłówek strony"/>
    <w:basedOn w:val="Normalny"/>
    <w:next w:val="Tekstpodstawow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WW-Podpis">
    <w:name w:val="WW-Podpis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">
    <w:name w:val="WW-Nagłówek1"/>
    <w:basedOn w:val="Normalny"/>
    <w:next w:val="Tekstpodstawow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Podpis1">
    <w:name w:val="WW-Podpis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">
    <w:name w:val="WW-Podpis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2">
    <w:name w:val="WW-Nagłówek12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semiHidden/>
    <w:rsid w:val="00934206"/>
    <w:pPr>
      <w:widowControl w:val="0"/>
      <w:suppressAutoHyphens/>
      <w:spacing w:after="80" w:line="240" w:lineRule="auto"/>
      <w:ind w:left="283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TekstpodstawowywcityZnak1">
    <w:name w:val="Tekst podstawowy wcięty Znak1"/>
    <w:link w:val="Tekstpodstawowywcity"/>
    <w:semiHidden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ormalny1">
    <w:name w:val="Normalny1"/>
    <w:basedOn w:val="Normalny"/>
    <w:rsid w:val="00934206"/>
    <w:pPr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abela">
    <w:name w:val="Tabela"/>
    <w:basedOn w:val="Podpis1"/>
    <w:rsid w:val="00934206"/>
    <w:pPr>
      <w:widowControl/>
      <w:ind w:left="357" w:right="-6"/>
    </w:pPr>
    <w:rPr>
      <w:rFonts w:eastAsia="Times New Roman"/>
      <w:lang w:eastAsia="ar-SA"/>
    </w:rPr>
  </w:style>
  <w:style w:type="paragraph" w:customStyle="1" w:styleId="WW-Tabela">
    <w:name w:val="WW-Tabela"/>
    <w:basedOn w:val="WW-Podpis"/>
    <w:rsid w:val="00934206"/>
    <w:rPr>
      <w:rFonts w:cs="Times New Roman"/>
    </w:rPr>
  </w:style>
  <w:style w:type="paragraph" w:customStyle="1" w:styleId="WW-Tabela1">
    <w:name w:val="WW-Tabela1"/>
    <w:basedOn w:val="Normalny1"/>
    <w:next w:val="Normalny1"/>
    <w:rsid w:val="00934206"/>
    <w:pPr>
      <w:jc w:val="left"/>
    </w:pPr>
    <w:rPr>
      <w:rFonts w:ascii="font217" w:eastAsia="font217" w:hAnsi="font217" w:cs="font217"/>
    </w:rPr>
  </w:style>
  <w:style w:type="paragraph" w:styleId="Tekstdymka">
    <w:name w:val="Balloon Text"/>
    <w:basedOn w:val="Normalny"/>
    <w:link w:val="TekstdymkaZnak1"/>
    <w:rsid w:val="00934206"/>
    <w:pPr>
      <w:suppressAutoHyphens/>
      <w:spacing w:after="80" w:line="240" w:lineRule="auto"/>
      <w:ind w:left="357" w:right="-6" w:hanging="357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link w:val="Tekstdymka"/>
    <w:rsid w:val="0093420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Podpis1111111">
    <w:name w:val="WW-Podpis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Zwykytekst">
    <w:name w:val="WW-Zwykły tekst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WW-Zawartotabeli">
    <w:name w:val="WW-Zawartość tabeli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">
    <w:name w:val="WW-Zawartość tabeli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">
    <w:name w:val="WW-Zawartość tabeli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">
    <w:name w:val="WW-Zawartość tabeli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1">
    <w:name w:val="WW-Zawartość tabeli1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Nagwektabeli">
    <w:name w:val="WW-Nagłówek tabeli"/>
    <w:basedOn w:val="WW-Zawartotabeli"/>
    <w:rsid w:val="00934206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934206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934206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934206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934206"/>
    <w:pPr>
      <w:jc w:val="center"/>
    </w:pPr>
    <w:rPr>
      <w:b/>
      <w:bCs/>
      <w:i/>
      <w:iCs/>
    </w:rPr>
  </w:style>
  <w:style w:type="paragraph" w:customStyle="1" w:styleId="WW-Normalny1">
    <w:name w:val="WW-Normalny1"/>
    <w:rsid w:val="00934206"/>
    <w:pPr>
      <w:widowControl w:val="0"/>
      <w:suppressAutoHyphens/>
      <w:autoSpaceDE w:val="0"/>
      <w:spacing w:after="80"/>
      <w:ind w:left="357" w:right="-6" w:hanging="357"/>
      <w:jc w:val="both"/>
    </w:pPr>
    <w:rPr>
      <w:rFonts w:ascii="Times New Roman" w:eastAsia="Arial" w:hAnsi="Times New Roman"/>
      <w:sz w:val="24"/>
      <w:szCs w:val="24"/>
      <w:lang w:eastAsia="ar-SA"/>
    </w:rPr>
  </w:style>
  <w:style w:type="paragraph" w:customStyle="1" w:styleId="Style3">
    <w:name w:val="Style3"/>
    <w:next w:val="WW-Normalny1"/>
    <w:rsid w:val="00934206"/>
    <w:pPr>
      <w:widowControl w:val="0"/>
      <w:suppressAutoHyphens/>
      <w:autoSpaceDE w:val="0"/>
      <w:spacing w:after="80"/>
      <w:ind w:left="357" w:right="-6" w:hanging="357"/>
      <w:jc w:val="both"/>
    </w:pPr>
    <w:rPr>
      <w:rFonts w:ascii="Arial" w:eastAsia="Arial" w:hAnsi="Arial"/>
      <w:sz w:val="19"/>
      <w:szCs w:val="19"/>
      <w:lang w:eastAsia="ar-SA"/>
    </w:rPr>
  </w:style>
  <w:style w:type="paragraph" w:customStyle="1" w:styleId="Style4">
    <w:name w:val="Style4"/>
    <w:next w:val="WW-Normalny1"/>
    <w:rsid w:val="00934206"/>
    <w:pPr>
      <w:widowControl w:val="0"/>
      <w:suppressAutoHyphens/>
      <w:autoSpaceDE w:val="0"/>
      <w:spacing w:after="80"/>
      <w:ind w:left="357" w:right="-6" w:hanging="357"/>
      <w:jc w:val="both"/>
    </w:pPr>
    <w:rPr>
      <w:rFonts w:ascii="Arial" w:eastAsia="Arial" w:hAnsi="Arial"/>
      <w:sz w:val="19"/>
      <w:szCs w:val="19"/>
      <w:lang w:eastAsia="ar-SA"/>
    </w:rPr>
  </w:style>
  <w:style w:type="paragraph" w:customStyle="1" w:styleId="Style5">
    <w:name w:val="Style5"/>
    <w:next w:val="WW-Normalny1"/>
    <w:rsid w:val="00934206"/>
    <w:pPr>
      <w:widowControl w:val="0"/>
      <w:suppressAutoHyphens/>
      <w:autoSpaceDE w:val="0"/>
      <w:spacing w:after="80"/>
      <w:ind w:left="357" w:right="-6" w:hanging="357"/>
      <w:jc w:val="both"/>
    </w:pPr>
    <w:rPr>
      <w:rFonts w:ascii="Arial" w:eastAsia="Arial" w:hAnsi="Arial"/>
      <w:sz w:val="19"/>
      <w:szCs w:val="19"/>
      <w:lang w:eastAsia="ar-SA"/>
    </w:rPr>
  </w:style>
  <w:style w:type="paragraph" w:customStyle="1" w:styleId="Tekstpodstawowy1">
    <w:name w:val="Tekst podstawowy1"/>
    <w:basedOn w:val="WW-Normalny1"/>
    <w:next w:val="WW-Normalny1"/>
    <w:rsid w:val="00934206"/>
    <w:rPr>
      <w:rFonts w:ascii="Arial" w:hAnsi="Arial" w:cs="Arial"/>
      <w:b/>
      <w:bCs/>
    </w:rPr>
  </w:style>
  <w:style w:type="paragraph" w:customStyle="1" w:styleId="NagBwek">
    <w:name w:val="NagBwek"/>
    <w:basedOn w:val="WW-Normalny1"/>
    <w:next w:val="WW-Normalny1"/>
    <w:rsid w:val="00934206"/>
  </w:style>
  <w:style w:type="paragraph" w:customStyle="1" w:styleId="Tekstpodstawowywcity0">
    <w:name w:val="Tekst podstawowy wcity"/>
    <w:basedOn w:val="WW-Normalny1"/>
    <w:next w:val="WW-Normalny1"/>
    <w:rsid w:val="00934206"/>
    <w:rPr>
      <w:rFonts w:ascii="Verdana" w:eastAsia="Verdana" w:hAnsi="Verdana" w:cs="Verdana"/>
    </w:rPr>
  </w:style>
  <w:style w:type="paragraph" w:customStyle="1" w:styleId="Zawartotabeli0">
    <w:name w:val="Zawarto[ tabeli"/>
    <w:basedOn w:val="Tekstpodstawowy1"/>
    <w:next w:val="WW-Normalny1"/>
    <w:rsid w:val="00934206"/>
  </w:style>
  <w:style w:type="paragraph" w:customStyle="1" w:styleId="NagBwektabeli">
    <w:name w:val="NagBwek tabeli"/>
    <w:basedOn w:val="Zawartotabeli0"/>
    <w:next w:val="WW-Normalny1"/>
    <w:rsid w:val="00934206"/>
    <w:pPr>
      <w:jc w:val="center"/>
    </w:pPr>
    <w:rPr>
      <w:i/>
      <w:iCs/>
    </w:rPr>
  </w:style>
  <w:style w:type="paragraph" w:styleId="Cytat">
    <w:name w:val="Quote"/>
    <w:basedOn w:val="Normalny"/>
    <w:link w:val="CytatZnak1"/>
    <w:qFormat/>
    <w:rsid w:val="00934206"/>
    <w:pPr>
      <w:widowControl w:val="0"/>
      <w:suppressAutoHyphens/>
      <w:spacing w:after="283" w:line="240" w:lineRule="auto"/>
      <w:ind w:left="567" w:right="56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CytatZnak1">
    <w:name w:val="Cytat Znak1"/>
    <w:link w:val="Cytat"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Verdana">
    <w:name w:val="Verdana"/>
    <w:basedOn w:val="WW-Zwykytekst"/>
    <w:rsid w:val="00934206"/>
    <w:rPr>
      <w:rFonts w:ascii="Verdana" w:hAnsi="Verdana"/>
      <w:sz w:val="24"/>
    </w:rPr>
  </w:style>
  <w:style w:type="paragraph" w:customStyle="1" w:styleId="Nagwekzlewej">
    <w:name w:val="Nagłówek z lewej"/>
    <w:basedOn w:val="Normaln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34206"/>
    <w:pPr>
      <w:widowControl w:val="0"/>
      <w:suppressAutoHyphens/>
      <w:autoSpaceDE w:val="0"/>
      <w:spacing w:after="80" w:line="240" w:lineRule="auto"/>
      <w:ind w:right="-3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/>
      <w:jc w:val="both"/>
    </w:pPr>
    <w:rPr>
      <w:rFonts w:ascii="Arial" w:eastAsia="Lucida Sans Unicode" w:hAnsi="Arial" w:cs="Arial"/>
      <w:color w:val="000000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57" w:right="-6" w:hanging="357"/>
      <w:jc w:val="both"/>
    </w:pPr>
    <w:rPr>
      <w:rFonts w:ascii="Arial" w:eastAsia="Lucida Sans Unicode" w:hAnsi="Arial" w:cs="Arial"/>
      <w:b/>
      <w:bCs/>
      <w:i/>
      <w:iCs/>
      <w:color w:val="000000"/>
      <w:sz w:val="1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 w:hanging="370"/>
      <w:jc w:val="both"/>
    </w:pPr>
    <w:rPr>
      <w:rFonts w:ascii="Arial" w:eastAsia="Lucida Sans Unicode" w:hAnsi="Arial" w:cs="Arial"/>
      <w:color w:val="000000"/>
      <w:sz w:val="18"/>
      <w:szCs w:val="20"/>
      <w:lang w:eastAsia="ar-SA"/>
    </w:rPr>
  </w:style>
  <w:style w:type="paragraph" w:styleId="Tekstprzypisukocowego">
    <w:name w:val="endnote text"/>
    <w:basedOn w:val="Normalny"/>
    <w:link w:val="TekstprzypisukocowegoZnak1"/>
    <w:semiHidden/>
    <w:rsid w:val="00934206"/>
    <w:pPr>
      <w:widowControl w:val="0"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0"/>
      <w:szCs w:val="20"/>
      <w:lang w:eastAsia="ar-SA"/>
    </w:rPr>
  </w:style>
  <w:style w:type="character" w:customStyle="1" w:styleId="TekstprzypisukocowegoZnak1">
    <w:name w:val="Tekst przypisu końcowego Znak1"/>
    <w:link w:val="Tekstprzypisukocowego"/>
    <w:semiHidden/>
    <w:rsid w:val="00934206"/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934206"/>
    <w:rPr>
      <w:vertAlign w:val="superscript"/>
    </w:rPr>
  </w:style>
  <w:style w:type="paragraph" w:customStyle="1" w:styleId="NormalnyWeb1">
    <w:name w:val="Normalny (Web)1"/>
    <w:basedOn w:val="Normalny"/>
    <w:rsid w:val="00723570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6170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C6170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617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C61709"/>
    <w:rPr>
      <w:rFonts w:ascii="Calibri" w:eastAsia="Calibri" w:hAnsi="Calibri" w:cs="Times New Roman"/>
      <w:sz w:val="16"/>
      <w:szCs w:val="16"/>
    </w:rPr>
  </w:style>
  <w:style w:type="paragraph" w:customStyle="1" w:styleId="WW-Tekstpodstawowywcity20">
    <w:name w:val="WW-Tekst podstawowy wcięty 2"/>
    <w:basedOn w:val="Normalny"/>
    <w:rsid w:val="00AF221C"/>
    <w:pPr>
      <w:widowControl w:val="0"/>
      <w:suppressAutoHyphens/>
      <w:spacing w:after="0" w:line="240" w:lineRule="auto"/>
      <w:ind w:left="1068"/>
      <w:jc w:val="both"/>
    </w:pPr>
    <w:rPr>
      <w:rFonts w:ascii="Arial" w:eastAsia="Lucida Sans Unicode" w:hAnsi="Arial"/>
      <w:sz w:val="24"/>
      <w:szCs w:val="20"/>
    </w:rPr>
  </w:style>
  <w:style w:type="character" w:styleId="Pogrubienie">
    <w:name w:val="Strong"/>
    <w:basedOn w:val="Domylnaczcionkaakapitu"/>
    <w:uiPriority w:val="22"/>
    <w:qFormat/>
    <w:rsid w:val="007A0BA2"/>
    <w:rPr>
      <w:b/>
      <w:bCs/>
    </w:rPr>
  </w:style>
  <w:style w:type="character" w:customStyle="1" w:styleId="street--name">
    <w:name w:val="street--name"/>
    <w:basedOn w:val="Domylnaczcionkaakapitu"/>
    <w:rsid w:val="0072009F"/>
  </w:style>
  <w:style w:type="paragraph" w:customStyle="1" w:styleId="dd">
    <w:name w:val="dd"/>
    <w:basedOn w:val="Normalny"/>
    <w:rsid w:val="00A302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A302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A302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fs1symbol">
    <w:name w:val="fs1symbol"/>
    <w:basedOn w:val="Normalny"/>
    <w:rsid w:val="007A2E9E"/>
    <w:pPr>
      <w:spacing w:before="100" w:beforeAutospacing="1" w:after="0" w:line="240" w:lineRule="auto"/>
    </w:pPr>
    <w:rPr>
      <w:rFonts w:ascii="Symbol" w:eastAsia="Times New Roman" w:hAnsi="Symbol" w:cs="Arial"/>
      <w:sz w:val="16"/>
      <w:szCs w:val="16"/>
      <w:lang w:eastAsia="pl-PL"/>
    </w:rPr>
  </w:style>
  <w:style w:type="paragraph" w:styleId="Bezodstpw">
    <w:name w:val="No Spacing"/>
    <w:basedOn w:val="Normalny"/>
    <w:uiPriority w:val="1"/>
    <w:qFormat/>
    <w:rsid w:val="005D31FF"/>
    <w:pPr>
      <w:spacing w:after="0" w:line="240" w:lineRule="auto"/>
    </w:pPr>
    <w:rPr>
      <w:rFonts w:asciiTheme="minorHAnsi" w:eastAsiaTheme="minorEastAsia" w:hAnsiTheme="minorHAnsi" w:cstheme="minorBidi"/>
    </w:rPr>
  </w:style>
  <w:style w:type="paragraph" w:customStyle="1" w:styleId="Akapitzlist1">
    <w:name w:val="Akapit z listą1"/>
    <w:basedOn w:val="Normalny"/>
    <w:rsid w:val="00346B0E"/>
    <w:pPr>
      <w:ind w:left="720"/>
    </w:pPr>
    <w:rPr>
      <w:rFonts w:eastAsia="Times New Roman" w:cs="Calibri"/>
    </w:rPr>
  </w:style>
  <w:style w:type="character" w:customStyle="1" w:styleId="hgkelc">
    <w:name w:val="hgkelc"/>
    <w:basedOn w:val="Domylnaczcionkaakapitu"/>
    <w:rsid w:val="00040D1C"/>
  </w:style>
  <w:style w:type="character" w:customStyle="1" w:styleId="t286pc">
    <w:name w:val="t286pc"/>
    <w:basedOn w:val="Domylnaczcionkaakapitu"/>
    <w:rsid w:val="00CD74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1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764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053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79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789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5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4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6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3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2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8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662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8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020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969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01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741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064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5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E71C6-55E6-4595-9AB9-1C66D3F07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Karolina</cp:lastModifiedBy>
  <cp:revision>28</cp:revision>
  <cp:lastPrinted>2026-03-25T14:08:00Z</cp:lastPrinted>
  <dcterms:created xsi:type="dcterms:W3CDTF">2025-05-16T12:33:00Z</dcterms:created>
  <dcterms:modified xsi:type="dcterms:W3CDTF">2026-03-25T14:28:00Z</dcterms:modified>
</cp:coreProperties>
</file>